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421" w:rsidRDefault="00792AB5" w:rsidP="00792AB5">
      <w:pPr>
        <w:tabs>
          <w:tab w:val="left" w:pos="7875"/>
        </w:tabs>
        <w:ind w:left="142" w:right="84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tab/>
      </w:r>
    </w:p>
    <w:p w:rsidR="001F7421" w:rsidRPr="00A322DB" w:rsidRDefault="00451418" w:rsidP="00451418">
      <w:pPr>
        <w:ind w:left="142" w:right="84"/>
        <w:jc w:val="center"/>
        <w:rPr>
          <w:rFonts w:ascii="Calibri" w:hAnsi="Calibri"/>
          <w:b/>
          <w:sz w:val="52"/>
          <w:szCs w:val="52"/>
        </w:rPr>
      </w:pPr>
      <w:bookmarkStart w:id="0" w:name="_Hlk45714817"/>
      <w:r w:rsidRPr="00A322DB">
        <w:rPr>
          <w:rFonts w:ascii="Calibri" w:hAnsi="Calibri"/>
          <w:b/>
          <w:sz w:val="52"/>
          <w:szCs w:val="52"/>
        </w:rPr>
        <w:t xml:space="preserve">Documento di analisi delle specificità territoriali determinate dalle caratteristiche geografiche degli ATEM e dalle caratteristiche della rete di distribuzione degli enti riusanti </w:t>
      </w:r>
    </w:p>
    <w:bookmarkEnd w:id="0"/>
    <w:p w:rsidR="00A322DB" w:rsidRDefault="00A322DB" w:rsidP="001F7421">
      <w:pPr>
        <w:ind w:left="142" w:right="84"/>
        <w:jc w:val="center"/>
        <w:rPr>
          <w:rFonts w:asciiTheme="minorHAnsi" w:hAnsiTheme="minorHAnsi"/>
          <w:sz w:val="28"/>
          <w:szCs w:val="28"/>
        </w:rPr>
      </w:pPr>
    </w:p>
    <w:p w:rsidR="00503D36" w:rsidRPr="00CF3720" w:rsidRDefault="00A322DB" w:rsidP="001F7421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bookmarkStart w:id="1" w:name="_Hlk45714848"/>
      <w:r w:rsidRPr="00A322DB">
        <w:rPr>
          <w:rFonts w:cs="Arial"/>
          <w:i/>
        </w:rPr>
        <w:drawing>
          <wp:anchor distT="0" distB="0" distL="114300" distR="114300" simplePos="0" relativeHeight="251677696" behindDoc="0" locked="0" layoutInCell="1" allowOverlap="1" wp14:anchorId="3594418E" wp14:editId="13A3AF71">
            <wp:simplePos x="0" y="0"/>
            <wp:positionH relativeFrom="column">
              <wp:posOffset>2483757</wp:posOffset>
            </wp:positionH>
            <wp:positionV relativeFrom="paragraph">
              <wp:posOffset>315504</wp:posOffset>
            </wp:positionV>
            <wp:extent cx="1129030" cy="751205"/>
            <wp:effectExtent l="0" t="0" r="0" b="0"/>
            <wp:wrapNone/>
            <wp:docPr id="2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D36" w:rsidRPr="00FE2934">
        <w:rPr>
          <w:rFonts w:asciiTheme="minorHAnsi" w:hAnsiTheme="minorHAnsi"/>
          <w:sz w:val="28"/>
          <w:szCs w:val="28"/>
        </w:rPr>
        <w:t xml:space="preserve">ATEM </w:t>
      </w:r>
      <w:r w:rsidR="003644F8" w:rsidRPr="00FE2934">
        <w:rPr>
          <w:rFonts w:asciiTheme="minorHAnsi" w:hAnsiTheme="minorHAnsi"/>
          <w:b/>
          <w:sz w:val="28"/>
          <w:szCs w:val="28"/>
        </w:rPr>
        <w:t>BARI 1</w:t>
      </w:r>
      <w:r w:rsidR="00A40142" w:rsidRPr="00FE2934">
        <w:rPr>
          <w:rFonts w:asciiTheme="minorHAnsi" w:hAnsiTheme="minorHAnsi"/>
          <w:b/>
          <w:sz w:val="28"/>
          <w:szCs w:val="28"/>
        </w:rPr>
        <w:t xml:space="preserve"> – </w:t>
      </w:r>
      <w:r w:rsidR="003644F8" w:rsidRPr="00FE2934">
        <w:rPr>
          <w:rFonts w:asciiTheme="minorHAnsi" w:hAnsiTheme="minorHAnsi"/>
          <w:b/>
          <w:sz w:val="28"/>
          <w:szCs w:val="28"/>
        </w:rPr>
        <w:t>Nord</w:t>
      </w:r>
      <w:r w:rsidR="00503D36" w:rsidRPr="00FE2934">
        <w:rPr>
          <w:rFonts w:asciiTheme="minorHAnsi" w:hAnsiTheme="minorHAnsi"/>
          <w:b/>
          <w:sz w:val="28"/>
          <w:szCs w:val="28"/>
        </w:rPr>
        <w:t xml:space="preserve"> </w:t>
      </w:r>
    </w:p>
    <w:p w:rsidR="00A322DB" w:rsidRPr="00192E3E" w:rsidRDefault="00A322DB" w:rsidP="00A40142">
      <w:pPr>
        <w:spacing w:line="240" w:lineRule="auto"/>
        <w:rPr>
          <w:rFonts w:cs="Arial"/>
          <w:b/>
          <w:sz w:val="40"/>
          <w:szCs w:val="40"/>
        </w:rPr>
      </w:pPr>
    </w:p>
    <w:p w:rsidR="009F4C28" w:rsidRPr="00192E3E" w:rsidRDefault="009F4C28" w:rsidP="00E00957">
      <w:pPr>
        <w:spacing w:line="240" w:lineRule="auto"/>
        <w:jc w:val="center"/>
        <w:rPr>
          <w:rFonts w:cs="Arial"/>
          <w:i/>
        </w:rPr>
      </w:pPr>
    </w:p>
    <w:p w:rsidR="009F4C28" w:rsidRDefault="009F4C28" w:rsidP="00E00957">
      <w:pPr>
        <w:spacing w:line="240" w:lineRule="auto"/>
        <w:jc w:val="center"/>
        <w:rPr>
          <w:rFonts w:cs="Arial"/>
          <w:i/>
        </w:rPr>
      </w:pPr>
    </w:p>
    <w:p w:rsidR="00A322DB" w:rsidRPr="00192E3E" w:rsidRDefault="00A322DB" w:rsidP="00A322DB">
      <w:pPr>
        <w:spacing w:line="240" w:lineRule="auto"/>
        <w:jc w:val="center"/>
        <w:rPr>
          <w:rFonts w:cs="Arial"/>
          <w:i/>
        </w:rPr>
      </w:pPr>
      <w:r w:rsidRPr="00192E3E">
        <w:rPr>
          <w:rFonts w:cs="Arial"/>
          <w:i/>
        </w:rPr>
        <w:t>____________________________</w:t>
      </w:r>
    </w:p>
    <w:p w:rsidR="00A322DB" w:rsidRPr="00797750" w:rsidRDefault="00A322DB" w:rsidP="00A322DB">
      <w:pPr>
        <w:spacing w:line="240" w:lineRule="auto"/>
        <w:jc w:val="center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Versione 1.0 </w:t>
      </w:r>
    </w:p>
    <w:p w:rsidR="00A322DB" w:rsidRDefault="00A322DB" w:rsidP="00E00957">
      <w:pPr>
        <w:spacing w:line="240" w:lineRule="auto"/>
        <w:jc w:val="center"/>
        <w:rPr>
          <w:rFonts w:cs="Arial"/>
          <w:i/>
        </w:rPr>
      </w:pPr>
    </w:p>
    <w:p w:rsidR="00A322DB" w:rsidRPr="00192E3E" w:rsidRDefault="00A322DB" w:rsidP="00E00957">
      <w:pPr>
        <w:spacing w:line="240" w:lineRule="auto"/>
        <w:jc w:val="center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80768" behindDoc="0" locked="0" layoutInCell="1" allowOverlap="1" wp14:anchorId="4F02F769" wp14:editId="3FDA48D1">
            <wp:simplePos x="0" y="0"/>
            <wp:positionH relativeFrom="margin">
              <wp:align>center</wp:align>
            </wp:positionH>
            <wp:positionV relativeFrom="paragraph">
              <wp:posOffset>10523</wp:posOffset>
            </wp:positionV>
            <wp:extent cx="1149985" cy="459740"/>
            <wp:effectExtent l="0" t="0" r="0" b="0"/>
            <wp:wrapNone/>
            <wp:docPr id="27" name="Picture 14" descr="Anci Lomb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 descr="Anci Lombardi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5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F4C28" w:rsidRPr="00192E3E" w:rsidRDefault="009F4C28" w:rsidP="00A40142">
      <w:pPr>
        <w:spacing w:line="240" w:lineRule="auto"/>
        <w:jc w:val="center"/>
        <w:rPr>
          <w:rFonts w:cs="Arial"/>
          <w:i/>
        </w:rPr>
      </w:pPr>
    </w:p>
    <w:p w:rsidR="009F4C28" w:rsidRDefault="00A322DB" w:rsidP="00D23017">
      <w:pPr>
        <w:spacing w:before="0" w:after="0" w:line="240" w:lineRule="auto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79744" behindDoc="0" locked="0" layoutInCell="1" allowOverlap="1" wp14:anchorId="56FD06A0" wp14:editId="4507E005">
            <wp:simplePos x="0" y="0"/>
            <wp:positionH relativeFrom="column">
              <wp:posOffset>5814785</wp:posOffset>
            </wp:positionH>
            <wp:positionV relativeFrom="paragraph">
              <wp:posOffset>153125</wp:posOffset>
            </wp:positionV>
            <wp:extent cx="614045" cy="1027430"/>
            <wp:effectExtent l="0" t="0" r="0" b="1270"/>
            <wp:wrapNone/>
            <wp:docPr id="2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8720" behindDoc="0" locked="0" layoutInCell="1" allowOverlap="1" wp14:anchorId="324BCF53" wp14:editId="215D732E">
            <wp:simplePos x="0" y="0"/>
            <wp:positionH relativeFrom="column">
              <wp:posOffset>4982119</wp:posOffset>
            </wp:positionH>
            <wp:positionV relativeFrom="paragraph">
              <wp:posOffset>160655</wp:posOffset>
            </wp:positionV>
            <wp:extent cx="920115" cy="920115"/>
            <wp:effectExtent l="0" t="0" r="0" b="0"/>
            <wp:wrapNone/>
            <wp:docPr id="16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6672" behindDoc="0" locked="0" layoutInCell="1" allowOverlap="1" wp14:anchorId="15FCC803" wp14:editId="01AF8181">
            <wp:simplePos x="0" y="0"/>
            <wp:positionH relativeFrom="column">
              <wp:posOffset>4321448</wp:posOffset>
            </wp:positionH>
            <wp:positionV relativeFrom="paragraph">
              <wp:posOffset>157299</wp:posOffset>
            </wp:positionV>
            <wp:extent cx="656590" cy="1076325"/>
            <wp:effectExtent l="0" t="0" r="0" b="9525"/>
            <wp:wrapNone/>
            <wp:docPr id="15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0" t="29749" r="34870" b="26069"/>
                    <a:stretch/>
                  </pic:blipFill>
                  <pic:spPr bwMode="auto">
                    <a:xfrm>
                      <a:off x="0" y="0"/>
                      <a:ext cx="65659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3600" behindDoc="0" locked="0" layoutInCell="1" allowOverlap="1" wp14:anchorId="2E4041FC" wp14:editId="4CEB8A6C">
            <wp:simplePos x="0" y="0"/>
            <wp:positionH relativeFrom="column">
              <wp:posOffset>3526971</wp:posOffset>
            </wp:positionH>
            <wp:positionV relativeFrom="paragraph">
              <wp:posOffset>126274</wp:posOffset>
            </wp:positionV>
            <wp:extent cx="785495" cy="756285"/>
            <wp:effectExtent l="0" t="0" r="0" b="5715"/>
            <wp:wrapNone/>
            <wp:docPr id="20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9"/>
                    <pic:cNvPicPr/>
                  </pic:nvPicPr>
                  <pic:blipFill rotWithShape="1">
                    <a:blip r:embed="rId13"/>
                    <a:srcRect l="53979" t="32023" r="38553" b="55617"/>
                    <a:stretch/>
                  </pic:blipFill>
                  <pic:spPr bwMode="auto">
                    <a:xfrm>
                      <a:off x="0" y="0"/>
                      <a:ext cx="785495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4624" behindDoc="0" locked="0" layoutInCell="1" allowOverlap="1" wp14:anchorId="123409A1" wp14:editId="032A1D37">
            <wp:simplePos x="0" y="0"/>
            <wp:positionH relativeFrom="column">
              <wp:posOffset>2831465</wp:posOffset>
            </wp:positionH>
            <wp:positionV relativeFrom="paragraph">
              <wp:posOffset>84183</wp:posOffset>
            </wp:positionV>
            <wp:extent cx="614045" cy="1022350"/>
            <wp:effectExtent l="0" t="0" r="0" b="6350"/>
            <wp:wrapNone/>
            <wp:docPr id="21" name="Picture 12" descr="Tavolo Assostampa Comune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Tavolo Assostampa Comune Catania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0" t="29264" r="8948" b="3954"/>
                    <a:stretch/>
                  </pic:blipFill>
                  <pic:spPr bwMode="auto">
                    <a:xfrm>
                      <a:off x="0" y="0"/>
                      <a:ext cx="614045" cy="1022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1552" behindDoc="0" locked="0" layoutInCell="1" allowOverlap="1" wp14:anchorId="0A989D48" wp14:editId="34285351">
            <wp:simplePos x="0" y="0"/>
            <wp:positionH relativeFrom="column">
              <wp:posOffset>1832247</wp:posOffset>
            </wp:positionH>
            <wp:positionV relativeFrom="paragraph">
              <wp:posOffset>102870</wp:posOffset>
            </wp:positionV>
            <wp:extent cx="933365" cy="978319"/>
            <wp:effectExtent l="0" t="0" r="635" b="0"/>
            <wp:wrapNone/>
            <wp:docPr id="18" name="Immagine 17" descr="Provincia Regionale di Cat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7" descr="Provincia Regionale di Catania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t="15009" r="8308" b="18611"/>
                    <a:stretch/>
                  </pic:blipFill>
                  <pic:spPr bwMode="auto">
                    <a:xfrm>
                      <a:off x="0" y="0"/>
                      <a:ext cx="933365" cy="9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5648" behindDoc="0" locked="0" layoutInCell="1" allowOverlap="1" wp14:anchorId="021A8301" wp14:editId="4E206706">
            <wp:simplePos x="0" y="0"/>
            <wp:positionH relativeFrom="column">
              <wp:posOffset>808173</wp:posOffset>
            </wp:positionH>
            <wp:positionV relativeFrom="paragraph">
              <wp:posOffset>6350</wp:posOffset>
            </wp:positionV>
            <wp:extent cx="883920" cy="1145540"/>
            <wp:effectExtent l="0" t="0" r="0" b="0"/>
            <wp:wrapNone/>
            <wp:docPr id="14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1" t="29749" r="33292" b="26638"/>
                    <a:stretch/>
                  </pic:blipFill>
                  <pic:spPr bwMode="auto">
                    <a:xfrm>
                      <a:off x="0" y="0"/>
                      <a:ext cx="88392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2576" behindDoc="0" locked="0" layoutInCell="1" allowOverlap="1" wp14:anchorId="5890975F" wp14:editId="0A1118A8">
            <wp:simplePos x="0" y="0"/>
            <wp:positionH relativeFrom="column">
              <wp:posOffset>-152400</wp:posOffset>
            </wp:positionH>
            <wp:positionV relativeFrom="paragraph">
              <wp:posOffset>81280</wp:posOffset>
            </wp:positionV>
            <wp:extent cx="929640" cy="1122045"/>
            <wp:effectExtent l="0" t="0" r="3810" b="1905"/>
            <wp:wrapNone/>
            <wp:docPr id="19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8"/>
                    <pic:cNvPicPr/>
                  </pic:nvPicPr>
                  <pic:blipFill rotWithShape="1">
                    <a:blip r:embed="rId17"/>
                    <a:srcRect l="46838" t="34981" r="31901" b="19366"/>
                    <a:stretch/>
                  </pic:blipFill>
                  <pic:spPr bwMode="auto">
                    <a:xfrm>
                      <a:off x="0" y="0"/>
                      <a:ext cx="92964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4C28" w:rsidRPr="005C0798">
        <w:rPr>
          <w:rFonts w:cs="Arial"/>
          <w:i/>
        </w:rPr>
        <w:br w:type="page"/>
      </w:r>
    </w:p>
    <w:p w:rsidR="005F6BA7" w:rsidRPr="005F6BA7" w:rsidRDefault="005F6BA7" w:rsidP="005F6BA7">
      <w:pPr>
        <w:pStyle w:val="Titolo1"/>
        <w:pageBreakBefore/>
        <w:numPr>
          <w:ilvl w:val="0"/>
          <w:numId w:val="6"/>
        </w:numPr>
        <w:spacing w:line="240" w:lineRule="auto"/>
        <w:ind w:hanging="720"/>
      </w:pPr>
      <w:bookmarkStart w:id="2" w:name="_Hlk45714943"/>
      <w:bookmarkStart w:id="3" w:name="_GoBack"/>
      <w:bookmarkEnd w:id="1"/>
      <w:r w:rsidRPr="005F6BA7">
        <w:lastRenderedPageBreak/>
        <w:t>analisi delle specificità territoriali determinate dalle caratteristiche geografiche degli ATEM e dalle caratteristiche della rete di distribuzione degli enti riusanti</w:t>
      </w:r>
    </w:p>
    <w:bookmarkEnd w:id="2"/>
    <w:bookmarkEnd w:id="3"/>
    <w:p w:rsidR="009F4C28" w:rsidRDefault="009F4C28" w:rsidP="000C2AC3">
      <w:pPr>
        <w:spacing w:line="360" w:lineRule="auto"/>
        <w:jc w:val="both"/>
        <w:rPr>
          <w:sz w:val="22"/>
          <w:szCs w:val="22"/>
        </w:rPr>
      </w:pPr>
      <w:r w:rsidRPr="000C2AC3">
        <w:rPr>
          <w:sz w:val="22"/>
          <w:szCs w:val="22"/>
        </w:rPr>
        <w:t xml:space="preserve">In questa sezione è presentato lo stato dell’arte </w:t>
      </w:r>
      <w:r w:rsidRPr="00F97827">
        <w:rPr>
          <w:sz w:val="22"/>
          <w:szCs w:val="22"/>
        </w:rPr>
        <w:t>dell’</w:t>
      </w:r>
      <w:r w:rsidR="00C4676F" w:rsidRPr="00F97827">
        <w:rPr>
          <w:sz w:val="22"/>
          <w:szCs w:val="22"/>
        </w:rPr>
        <w:t xml:space="preserve">DELL’ATEM </w:t>
      </w:r>
      <w:r w:rsidR="00CA1F65" w:rsidRPr="00F97827">
        <w:rPr>
          <w:sz w:val="22"/>
          <w:szCs w:val="22"/>
        </w:rPr>
        <w:t>BARI 1 - NORD</w:t>
      </w:r>
      <w:r w:rsidR="00792AB5" w:rsidRPr="00F97827">
        <w:rPr>
          <w:sz w:val="22"/>
          <w:szCs w:val="22"/>
        </w:rPr>
        <w:t xml:space="preserve"> </w:t>
      </w:r>
      <w:r w:rsidRPr="00F97827">
        <w:rPr>
          <w:sz w:val="22"/>
          <w:szCs w:val="22"/>
        </w:rPr>
        <w:t>e</w:t>
      </w:r>
      <w:r w:rsidRPr="000C2AC3">
        <w:rPr>
          <w:sz w:val="22"/>
          <w:szCs w:val="22"/>
        </w:rPr>
        <w:t xml:space="preserve"> </w:t>
      </w:r>
      <w:r>
        <w:rPr>
          <w:sz w:val="22"/>
          <w:szCs w:val="22"/>
        </w:rPr>
        <w:t>i dati riferiti al</w:t>
      </w:r>
      <w:r w:rsidRPr="000C2AC3">
        <w:rPr>
          <w:sz w:val="22"/>
          <w:szCs w:val="22"/>
        </w:rPr>
        <w:t>la situazione degli enti che fanno parte dell’ATEM.</w:t>
      </w:r>
      <w:r>
        <w:rPr>
          <w:sz w:val="22"/>
          <w:szCs w:val="22"/>
        </w:rPr>
        <w:t xml:space="preserve"> Fonte dei dati il Ministero per lo Sviluppo Economico.</w:t>
      </w:r>
    </w:p>
    <w:p w:rsidR="00C874FF" w:rsidRDefault="00C874FF" w:rsidP="000C2AC3">
      <w:pPr>
        <w:spacing w:line="360" w:lineRule="auto"/>
        <w:jc w:val="both"/>
        <w:rPr>
          <w:sz w:val="22"/>
          <w:szCs w:val="22"/>
        </w:rPr>
      </w:pPr>
    </w:p>
    <w:p w:rsidR="00D86A48" w:rsidRDefault="00C874FF" w:rsidP="000C2AC3">
      <w:pPr>
        <w:spacing w:line="360" w:lineRule="auto"/>
        <w:jc w:val="both"/>
        <w:rPr>
          <w:sz w:val="22"/>
          <w:szCs w:val="22"/>
        </w:rPr>
        <w:sectPr w:rsidR="00D86A48" w:rsidSect="00A322DB">
          <w:headerReference w:type="default" r:id="rId18"/>
          <w:footerReference w:type="default" r:id="rId19"/>
          <w:pgSz w:w="11906" w:h="16838" w:code="9"/>
          <w:pgMar w:top="1418" w:right="1274" w:bottom="1134" w:left="1134" w:header="142" w:footer="709" w:gutter="0"/>
          <w:cols w:space="708"/>
          <w:docGrid w:linePitch="360"/>
        </w:sectPr>
      </w:pPr>
      <w:r>
        <w:rPr>
          <w:noProof/>
          <w:sz w:val="22"/>
          <w:szCs w:val="22"/>
          <w:lang w:val="en-US"/>
        </w:rPr>
        <w:drawing>
          <wp:inline distT="0" distB="0" distL="0" distR="0" wp14:anchorId="55D2DCCB">
            <wp:extent cx="6974667" cy="46767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21" cy="469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C28" w:rsidRDefault="009F4C28" w:rsidP="00C21A5A">
      <w:pPr>
        <w:pStyle w:val="Titolo2"/>
        <w:numPr>
          <w:ilvl w:val="1"/>
          <w:numId w:val="6"/>
        </w:numPr>
        <w:spacing w:line="360" w:lineRule="auto"/>
        <w:rPr>
          <w:lang w:eastAsia="ar-SA"/>
        </w:rPr>
      </w:pPr>
      <w:r>
        <w:rPr>
          <w:lang w:eastAsia="ar-SA"/>
        </w:rPr>
        <w:lastRenderedPageBreak/>
        <w:t xml:space="preserve">I </w:t>
      </w:r>
      <w:r w:rsidRPr="005A189E">
        <w:rPr>
          <w:lang w:eastAsia="ar-SA"/>
        </w:rPr>
        <w:t>DATI DELL’</w:t>
      </w:r>
      <w:r w:rsidR="00C4676F" w:rsidRPr="005A189E">
        <w:rPr>
          <w:lang w:eastAsia="ar-SA"/>
        </w:rPr>
        <w:t xml:space="preserve">DELL’ATEM </w:t>
      </w:r>
      <w:r w:rsidR="006A5317" w:rsidRPr="005A189E">
        <w:rPr>
          <w:lang w:eastAsia="ar-SA"/>
        </w:rPr>
        <w:t>BARI 1 - Nord</w:t>
      </w:r>
    </w:p>
    <w:p w:rsidR="006E7197" w:rsidRDefault="00C12366" w:rsidP="00C874FF">
      <w:pPr>
        <w:ind w:firstLine="360"/>
        <w:rPr>
          <w:b/>
        </w:rPr>
      </w:pPr>
      <w:r>
        <w:rPr>
          <w:b/>
        </w:rPr>
        <w:t xml:space="preserve">ELENCO COMUNI APPARTENENTI </w:t>
      </w:r>
      <w:r w:rsidR="00B43054" w:rsidRPr="00AF3C30">
        <w:rPr>
          <w:b/>
        </w:rPr>
        <w:t>ALL’ATEM</w:t>
      </w:r>
    </w:p>
    <w:p w:rsidR="006E7197" w:rsidRPr="00AF3C30" w:rsidRDefault="006E7197" w:rsidP="00AF3C30">
      <w:pPr>
        <w:rPr>
          <w:b/>
        </w:rPr>
      </w:pPr>
    </w:p>
    <w:tbl>
      <w:tblPr>
        <w:tblpPr w:leftFromText="180" w:rightFromText="180" w:vertAnchor="text" w:horzAnchor="margin" w:tblpXSpec="center" w:tblpY="-6"/>
        <w:tblW w:w="7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0"/>
      </w:tblGrid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Bari (BA) – Stazione Appaltante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Binetto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Bitetto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 xml:space="preserve">Bitonto (BA) 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Bitritto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Corato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Giovinazzo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Grumo Appula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 xml:space="preserve">Modugno (BA) </w:t>
            </w:r>
          </w:p>
        </w:tc>
      </w:tr>
      <w:tr w:rsidR="00CD587C" w:rsidRPr="00CD587C" w:rsidTr="00CD587C">
        <w:trPr>
          <w:trHeight w:val="562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Molfetta (BA)</w:t>
            </w:r>
          </w:p>
        </w:tc>
      </w:tr>
      <w:tr w:rsidR="00CD587C" w:rsidRPr="00CD587C" w:rsidTr="00CD587C">
        <w:trPr>
          <w:trHeight w:val="562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Palo del Colle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Ruvo di Puglia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Sannicandro di Bari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Terlizzi (BA)</w:t>
            </w:r>
          </w:p>
        </w:tc>
      </w:tr>
      <w:tr w:rsidR="00CD587C" w:rsidRPr="00CD587C" w:rsidTr="00CD587C">
        <w:trPr>
          <w:trHeight w:val="466"/>
        </w:trPr>
        <w:tc>
          <w:tcPr>
            <w:tcW w:w="75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D587C" w:rsidRPr="00CD587C" w:rsidRDefault="00CD587C" w:rsidP="00CD587C">
            <w:pPr>
              <w:spacing w:before="0" w:after="0" w:line="240" w:lineRule="auto"/>
              <w:jc w:val="center"/>
              <w:textAlignment w:val="top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D587C">
              <w:rPr>
                <w:rFonts w:ascii="Calibri" w:hAnsi="Calibri" w:cs="Calibri"/>
                <w:b/>
                <w:bCs/>
                <w:color w:val="000000" w:themeColor="dark1"/>
                <w:kern w:val="24"/>
                <w:sz w:val="40"/>
                <w:szCs w:val="40"/>
              </w:rPr>
              <w:t>Toritto (BA)</w:t>
            </w:r>
          </w:p>
        </w:tc>
      </w:tr>
    </w:tbl>
    <w:p w:rsidR="000234FE" w:rsidRDefault="00C01AAD">
      <w:pPr>
        <w:spacing w:before="0" w:after="0" w:line="240" w:lineRule="auto"/>
        <w:rPr>
          <w:sz w:val="22"/>
          <w:szCs w:val="22"/>
          <w:lang w:eastAsia="it-IT"/>
        </w:rPr>
      </w:pPr>
      <w:r>
        <w:rPr>
          <w:b/>
        </w:rPr>
        <w:t xml:space="preserve"> </w:t>
      </w:r>
      <w:r w:rsidR="000234FE">
        <w:rPr>
          <w:b/>
        </w:rPr>
        <w:fldChar w:fldCharType="begin"/>
      </w:r>
      <w:r w:rsidR="000234FE">
        <w:rPr>
          <w:b/>
        </w:rPr>
        <w:instrText xml:space="preserve"> LINK Excel.Sheet.12 "Cartel1" "Foglio1!R1C1:R10C3" \a \f 5 \h  \* MERGEFORMAT </w:instrText>
      </w:r>
      <w:r w:rsidR="000234FE">
        <w:rPr>
          <w:b/>
        </w:rPr>
        <w:fldChar w:fldCharType="separate"/>
      </w:r>
    </w:p>
    <w:p w:rsidR="006A5317" w:rsidRDefault="000234FE" w:rsidP="00C874FF">
      <w:pPr>
        <w:spacing w:before="0" w:after="0" w:line="240" w:lineRule="auto"/>
        <w:jc w:val="center"/>
        <w:rPr>
          <w:sz w:val="22"/>
          <w:szCs w:val="22"/>
          <w:lang w:eastAsia="it-IT"/>
        </w:rPr>
      </w:pPr>
      <w:r>
        <w:rPr>
          <w:b/>
        </w:rPr>
        <w:fldChar w:fldCharType="end"/>
      </w:r>
      <w:r w:rsidR="006A5317">
        <w:rPr>
          <w:b/>
        </w:rPr>
        <w:fldChar w:fldCharType="begin"/>
      </w:r>
      <w:r w:rsidR="006A5317">
        <w:rPr>
          <w:b/>
        </w:rPr>
        <w:instrText xml:space="preserve"> LINK Excel.SheetBinaryMacroEnabled.12 "C:\\Users\\staff3\\Desktop\\Gas\\dettaglio_comuni_ambito_152_BA.xls" "dettaglio_comuni_ambito_152_BA!R8C2:R22C2" \a \f 5 \h  \* MERGEFORMAT </w:instrText>
      </w:r>
      <w:r w:rsidR="006A5317">
        <w:rPr>
          <w:b/>
        </w:rPr>
        <w:fldChar w:fldCharType="separate"/>
      </w:r>
    </w:p>
    <w:p w:rsidR="00CD587C" w:rsidRDefault="006A5317" w:rsidP="00CD587C">
      <w:pPr>
        <w:spacing w:before="0" w:after="0" w:line="240" w:lineRule="auto"/>
        <w:rPr>
          <w:b/>
        </w:rPr>
      </w:pPr>
      <w:r>
        <w:rPr>
          <w:b/>
        </w:rPr>
        <w:fldChar w:fldCharType="end"/>
      </w:r>
    </w:p>
    <w:p w:rsidR="00C12366" w:rsidRDefault="00C12366" w:rsidP="00CD587C">
      <w:pPr>
        <w:spacing w:before="0" w:after="0" w:line="240" w:lineRule="auto"/>
        <w:rPr>
          <w:b/>
        </w:rPr>
      </w:pPr>
      <w:r>
        <w:rPr>
          <w:b/>
        </w:rPr>
        <w:br w:type="page"/>
      </w:r>
    </w:p>
    <w:p w:rsidR="00B43054" w:rsidRPr="00AF3C30" w:rsidRDefault="00B43054" w:rsidP="00AF3C30">
      <w:pPr>
        <w:spacing w:line="240" w:lineRule="auto"/>
        <w:rPr>
          <w:b/>
        </w:rPr>
      </w:pPr>
      <w:r w:rsidRPr="005A189E">
        <w:rPr>
          <w:b/>
        </w:rPr>
        <w:lastRenderedPageBreak/>
        <w:t>DATI GENERALI D’AMBITO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7"/>
      </w:tblGrid>
      <w:tr w:rsidR="00741CF6" w:rsidTr="00741CF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9631" w:type="dxa"/>
              <w:tblCellSpacing w:w="0" w:type="dxa"/>
              <w:tblBorders>
                <w:top w:val="outset" w:sz="6" w:space="0" w:color="D2D2D2"/>
                <w:left w:val="outset" w:sz="6" w:space="0" w:color="D2D2D2"/>
                <w:bottom w:val="outset" w:sz="6" w:space="0" w:color="D2D2D2"/>
                <w:right w:val="outset" w:sz="6" w:space="0" w:color="D2D2D2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670"/>
              <w:gridCol w:w="4961"/>
            </w:tblGrid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Superficie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6A5317" w:rsidP="00C4676F">
                  <w:pPr>
                    <w:rPr>
                      <w:sz w:val="24"/>
                      <w:szCs w:val="24"/>
                    </w:rPr>
                  </w:pPr>
                  <w:r w:rsidRPr="006A5317">
                    <w:t xml:space="preserve">1.240 </w:t>
                  </w:r>
                  <w:r w:rsidR="000234FE" w:rsidRPr="000234FE">
                    <w:t>km2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Popolazione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6A5317" w:rsidRDefault="006A5317" w:rsidP="006A5317">
                  <w:r>
                    <w:t>673.977 abitanti (2008)</w:t>
                  </w:r>
                </w:p>
                <w:p w:rsidR="00741CF6" w:rsidRDefault="006A5317" w:rsidP="006A5317">
                  <w:pPr>
                    <w:rPr>
                      <w:sz w:val="24"/>
                      <w:szCs w:val="24"/>
                    </w:rPr>
                  </w:pPr>
                  <w:r>
                    <w:t>675.793 abitanti (2010)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Numero comuni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A5317" w:rsidRDefault="006A5317" w:rsidP="006A5317">
                  <w:r>
                    <w:t>15 in totale</w:t>
                  </w:r>
                </w:p>
                <w:p w:rsidR="00741CF6" w:rsidRDefault="006A5317" w:rsidP="006A5317">
                  <w:pPr>
                    <w:rPr>
                      <w:sz w:val="24"/>
                      <w:szCs w:val="24"/>
                    </w:rPr>
                  </w:pPr>
                  <w:r>
                    <w:t>di cui 15 metanizzati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 xml:space="preserve">Lunghezza rete di </w:t>
                  </w:r>
                  <w:proofErr w:type="gramStart"/>
                  <w:r>
                    <w:t>distribuzione</w:t>
                  </w:r>
                  <w:r>
                    <w:rPr>
                      <w:rStyle w:val="apple-converted-space"/>
                    </w:rPr>
                    <w:t xml:space="preserve">  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</w:t>
                  </w:r>
                  <w:proofErr w:type="gramEnd"/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Km)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A5317" w:rsidRDefault="006A5317" w:rsidP="006A5317">
                  <w:r>
                    <w:t>1.236 (2008)</w:t>
                  </w:r>
                </w:p>
                <w:p w:rsidR="00741CF6" w:rsidRDefault="006A5317" w:rsidP="006A5317">
                  <w:pPr>
                    <w:rPr>
                      <w:sz w:val="24"/>
                      <w:szCs w:val="24"/>
                    </w:rPr>
                  </w:pPr>
                  <w:r>
                    <w:t>1.281 (2012)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 riconsegna attivi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A5317" w:rsidRDefault="006A5317" w:rsidP="006A5317">
                  <w:r>
                    <w:t>223.580 (2008)</w:t>
                  </w:r>
                </w:p>
                <w:p w:rsidR="00741CF6" w:rsidRPr="000234FE" w:rsidRDefault="006A5317" w:rsidP="006A5317">
                  <w:pPr>
                    <w:rPr>
                      <w:i/>
                      <w:sz w:val="24"/>
                      <w:szCs w:val="24"/>
                    </w:rPr>
                  </w:pPr>
                  <w:r>
                    <w:t>231.141 (2012)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Gas distribuito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(migliaia di mc)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A5317" w:rsidRDefault="006A5317" w:rsidP="006A5317">
                  <w:r>
                    <w:t>191.773 (2008)</w:t>
                  </w:r>
                </w:p>
                <w:p w:rsidR="00741CF6" w:rsidRDefault="006A5317" w:rsidP="006A5317">
                  <w:pPr>
                    <w:rPr>
                      <w:sz w:val="24"/>
                      <w:szCs w:val="24"/>
                    </w:rPr>
                  </w:pPr>
                  <w:r>
                    <w:t>195.895 (2012)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riconsegna attivi (2008)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br/>
                    <w:t>necessari per la maggioranza qualificata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6A5317" w:rsidP="00C4676F">
                  <w:pPr>
                    <w:rPr>
                      <w:sz w:val="24"/>
                      <w:szCs w:val="24"/>
                    </w:rPr>
                  </w:pPr>
                  <w:r w:rsidRPr="006A5317">
                    <w:t>149.053</w:t>
                  </w:r>
                </w:p>
              </w:tc>
            </w:tr>
            <w:tr w:rsidR="00741CF6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Province a cui appartengono i comuni</w:t>
                  </w:r>
                  <w:r>
                    <w:br/>
                    <w:t>costituenti l'ambito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Default="006A531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Bari</w:t>
                  </w:r>
                </w:p>
              </w:tc>
            </w:tr>
            <w:tr w:rsidR="00C4676F" w:rsidTr="00827591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741CF6">
                  <w:r>
                    <w:t>Scadenza pubblicazione bando di Gara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94776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11 </w:t>
                  </w:r>
                  <w:r w:rsidR="00947762">
                    <w:rPr>
                      <w:sz w:val="24"/>
                      <w:szCs w:val="24"/>
                    </w:rPr>
                    <w:t>aprile</w:t>
                  </w:r>
                  <w:r>
                    <w:rPr>
                      <w:sz w:val="24"/>
                      <w:szCs w:val="24"/>
                    </w:rPr>
                    <w:t xml:space="preserve"> 201</w:t>
                  </w:r>
                  <w:r w:rsidR="00947762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12366" w:rsidRDefault="00C12366">
      <w:pPr>
        <w:spacing w:before="0" w:after="0" w:line="240" w:lineRule="auto"/>
      </w:pPr>
      <w:r>
        <w:br w:type="page"/>
      </w:r>
    </w:p>
    <w:p w:rsidR="00B43054" w:rsidRDefault="006A5317" w:rsidP="00C12366">
      <w:pPr>
        <w:pStyle w:val="Paragrafoelenco"/>
        <w:spacing w:line="240" w:lineRule="auto"/>
      </w:pPr>
      <w:r w:rsidRPr="006A5317"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BAACE64" wp14:editId="02BC8FA0">
            <wp:simplePos x="0" y="0"/>
            <wp:positionH relativeFrom="page">
              <wp:align>center</wp:align>
            </wp:positionH>
            <wp:positionV relativeFrom="paragraph">
              <wp:posOffset>118110</wp:posOffset>
            </wp:positionV>
            <wp:extent cx="6800850" cy="4429125"/>
            <wp:effectExtent l="0" t="0" r="0" b="9525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853" w:rsidRPr="00473853">
        <w:t xml:space="preserve"> </w:t>
      </w:r>
      <w:r w:rsidRPr="006A5317">
        <w:t xml:space="preserve"> </w:t>
      </w:r>
    </w:p>
    <w:sectPr w:rsidR="00B43054" w:rsidSect="00FA1181">
      <w:footerReference w:type="default" r:id="rId22"/>
      <w:pgSz w:w="11906" w:h="16838"/>
      <w:pgMar w:top="1418" w:right="1133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E95" w:rsidRDefault="00EB0E95">
      <w:r>
        <w:separator/>
      </w:r>
    </w:p>
  </w:endnote>
  <w:endnote w:type="continuationSeparator" w:id="0">
    <w:p w:rsidR="00EB0E95" w:rsidRDefault="00EB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2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418" w:rsidRPr="00143E84" w:rsidRDefault="00451418" w:rsidP="000C05BD">
    <w:pPr>
      <w:pStyle w:val="Pidipagina"/>
      <w:rPr>
        <w:rFonts w:asciiTheme="minorHAnsi" w:hAnsiTheme="minorHAnsi"/>
        <w:sz w:val="20"/>
        <w:szCs w:val="20"/>
      </w:rPr>
    </w:pPr>
    <w:r w:rsidRPr="00143E84"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13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r>
      <w:rPr>
        <w:rFonts w:asciiTheme="minorHAnsi" w:hAnsiTheme="minorHAnsi"/>
        <w:noProof/>
        <w:sz w:val="20"/>
        <w:szCs w:val="20"/>
      </w:rPr>
      <w:fldChar w:fldCharType="begin"/>
    </w:r>
    <w:r>
      <w:rPr>
        <w:rFonts w:asciiTheme="minorHAnsi" w:hAnsiTheme="minorHAnsi"/>
        <w:noProof/>
        <w:sz w:val="20"/>
        <w:szCs w:val="20"/>
      </w:rPr>
      <w:instrText xml:space="preserve"> NUMPAGES   \* MERGEFORMAT </w:instrText>
    </w:r>
    <w:r>
      <w:rPr>
        <w:rFonts w:asciiTheme="minorHAnsi" w:hAnsiTheme="minorHAnsi"/>
        <w:noProof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35</w:t>
    </w:r>
    <w:r>
      <w:rPr>
        <w:rFonts w:asciiTheme="minorHAnsi" w:hAnsiTheme="minorHAnsi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418" w:rsidRPr="00143E84" w:rsidRDefault="00451418" w:rsidP="00B774FE">
    <w:pPr>
      <w:pStyle w:val="Pidipagina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  <w:t xml:space="preserve"> </w:t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35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r>
      <w:rPr>
        <w:rFonts w:asciiTheme="minorHAnsi" w:hAnsiTheme="minorHAnsi"/>
        <w:noProof/>
        <w:sz w:val="20"/>
        <w:szCs w:val="20"/>
      </w:rPr>
      <w:fldChar w:fldCharType="begin"/>
    </w:r>
    <w:r>
      <w:rPr>
        <w:rFonts w:asciiTheme="minorHAnsi" w:hAnsiTheme="minorHAnsi"/>
        <w:noProof/>
        <w:sz w:val="20"/>
        <w:szCs w:val="20"/>
      </w:rPr>
      <w:instrText xml:space="preserve"> NUMPAGES  \* Arabic  \* MERGEFORMAT </w:instrText>
    </w:r>
    <w:r>
      <w:rPr>
        <w:rFonts w:asciiTheme="minorHAnsi" w:hAnsiTheme="minorHAnsi"/>
        <w:noProof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36</w:t>
    </w:r>
    <w:r>
      <w:rPr>
        <w:rFonts w:asciiTheme="minorHAnsi" w:hAnsiTheme="minorHAnsi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E95" w:rsidRDefault="00EB0E95">
      <w:r>
        <w:separator/>
      </w:r>
    </w:p>
  </w:footnote>
  <w:footnote w:type="continuationSeparator" w:id="0">
    <w:p w:rsidR="00EB0E95" w:rsidRDefault="00EB0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418" w:rsidRDefault="00A322DB" w:rsidP="00A322DB">
    <w:pPr>
      <w:pStyle w:val="Intestazione"/>
      <w:tabs>
        <w:tab w:val="clear" w:pos="4819"/>
        <w:tab w:val="center" w:pos="9922"/>
      </w:tabs>
      <w:jc w:val="center"/>
    </w:pPr>
    <w:r w:rsidRPr="00A322DB">
      <w:drawing>
        <wp:inline distT="0" distB="0" distL="0" distR="0" wp14:anchorId="76A0C702" wp14:editId="3657EF86">
          <wp:extent cx="2810411" cy="321129"/>
          <wp:effectExtent l="0" t="0" r="0" b="3175"/>
          <wp:docPr id="64" name="Immagin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98" b="66801"/>
                  <a:stretch>
                    <a:fillRect/>
                  </a:stretch>
                </pic:blipFill>
                <pic:spPr bwMode="auto">
                  <a:xfrm>
                    <a:off x="0" y="0"/>
                    <a:ext cx="3025078" cy="345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22DB" w:rsidRPr="00A322DB" w:rsidRDefault="00A322DB" w:rsidP="00A322DB">
    <w:pPr>
      <w:pStyle w:val="Intestazione"/>
      <w:tabs>
        <w:tab w:val="center" w:pos="9922"/>
      </w:tabs>
      <w:jc w:val="center"/>
    </w:pPr>
    <w:r>
      <w:t xml:space="preserve">PROGETTO: Gas </w:t>
    </w:r>
    <w:proofErr w:type="spellStart"/>
    <w:r>
      <w:t>PlaNet</w:t>
    </w:r>
    <w:proofErr w:type="spellEnd"/>
    <w:r>
      <w:t xml:space="preserve">. </w:t>
    </w:r>
    <w:r w:rsidRPr="00A322DB">
      <w:t xml:space="preserve">Modelli e strumenti per la standardizzazione </w:t>
    </w:r>
    <w:r>
      <w:br/>
    </w:r>
    <w:r w:rsidRPr="00A322DB">
      <w:t>della gestione della procedura di affidamento del servizio di distribuzione del gas naturale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RTF_Num 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0000000A"/>
    <w:name w:val="RTF_Num 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5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004816"/>
    <w:multiLevelType w:val="hybridMultilevel"/>
    <w:tmpl w:val="6FAA6798"/>
    <w:lvl w:ilvl="0" w:tplc="E88AAF26">
      <w:start w:val="1"/>
      <w:numFmt w:val="decimal"/>
      <w:lvlText w:val="%1."/>
      <w:lvlJc w:val="left"/>
      <w:pPr>
        <w:ind w:left="163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44C78DD"/>
    <w:multiLevelType w:val="hybridMultilevel"/>
    <w:tmpl w:val="1124EE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241D6"/>
    <w:multiLevelType w:val="singleLevel"/>
    <w:tmpl w:val="04100001"/>
    <w:name w:val="WW8Num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029FD"/>
    <w:multiLevelType w:val="singleLevel"/>
    <w:tmpl w:val="B61CEDE2"/>
    <w:name w:val="WW8Num422222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18AF1633"/>
    <w:multiLevelType w:val="singleLevel"/>
    <w:tmpl w:val="04100001"/>
    <w:name w:val="WW8Num4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A007E7"/>
    <w:multiLevelType w:val="singleLevel"/>
    <w:tmpl w:val="04100001"/>
    <w:name w:val="WW8Num4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F41BDC"/>
    <w:multiLevelType w:val="hybridMultilevel"/>
    <w:tmpl w:val="EC984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B2282"/>
    <w:multiLevelType w:val="singleLevel"/>
    <w:tmpl w:val="04100001"/>
    <w:name w:val="WW8Num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ABF2511"/>
    <w:multiLevelType w:val="hybridMultilevel"/>
    <w:tmpl w:val="731C6B94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B0D3AE9"/>
    <w:multiLevelType w:val="hybridMultilevel"/>
    <w:tmpl w:val="8DB4AAC8"/>
    <w:lvl w:ilvl="0" w:tplc="530A1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D47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DACF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98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6C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E5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44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23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8C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B324B93"/>
    <w:multiLevelType w:val="hybridMultilevel"/>
    <w:tmpl w:val="1F58C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F092577"/>
    <w:multiLevelType w:val="hybridMultilevel"/>
    <w:tmpl w:val="3C66738E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0EEA566">
      <w:numFmt w:val="bullet"/>
      <w:lvlText w:val=""/>
      <w:lvlJc w:val="left"/>
      <w:pPr>
        <w:ind w:left="1800" w:hanging="720"/>
      </w:pPr>
      <w:rPr>
        <w:rFonts w:ascii="Symbol" w:eastAsia="SimSun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10496"/>
    <w:multiLevelType w:val="hybridMultilevel"/>
    <w:tmpl w:val="49466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D0C86"/>
    <w:multiLevelType w:val="hybridMultilevel"/>
    <w:tmpl w:val="334EB93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3799C"/>
    <w:multiLevelType w:val="hybridMultilevel"/>
    <w:tmpl w:val="A9A80B12"/>
    <w:lvl w:ilvl="0" w:tplc="2728A9E0">
      <w:start w:val="1"/>
      <w:numFmt w:val="bullet"/>
      <w:pStyle w:val="Bulletpoin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6A31E8"/>
    <w:multiLevelType w:val="multilevel"/>
    <w:tmpl w:val="19FAF83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DE06B53"/>
    <w:multiLevelType w:val="singleLevel"/>
    <w:tmpl w:val="04100001"/>
    <w:name w:val="WW8Num4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02918F7"/>
    <w:multiLevelType w:val="hybridMultilevel"/>
    <w:tmpl w:val="6EB4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A2C"/>
    <w:multiLevelType w:val="hybridMultilevel"/>
    <w:tmpl w:val="78CA3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06D4D"/>
    <w:multiLevelType w:val="hybridMultilevel"/>
    <w:tmpl w:val="C8DE62D2"/>
    <w:lvl w:ilvl="0" w:tplc="5BF41B74">
      <w:start w:val="1"/>
      <w:numFmt w:val="bullet"/>
      <w:pStyle w:val="StileTitol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9C3501"/>
    <w:multiLevelType w:val="hybridMultilevel"/>
    <w:tmpl w:val="3CA4D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F6E47"/>
    <w:multiLevelType w:val="hybridMultilevel"/>
    <w:tmpl w:val="EE14F58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C263A0"/>
    <w:multiLevelType w:val="hybridMultilevel"/>
    <w:tmpl w:val="73FAD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022E6"/>
    <w:multiLevelType w:val="singleLevel"/>
    <w:tmpl w:val="04100001"/>
    <w:name w:val="WW8Num4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578C6201"/>
    <w:multiLevelType w:val="singleLevel"/>
    <w:tmpl w:val="04100001"/>
    <w:name w:val="WW8Num42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7D12701"/>
    <w:multiLevelType w:val="hybridMultilevel"/>
    <w:tmpl w:val="EE14F58E"/>
    <w:lvl w:ilvl="0" w:tplc="E5EE6E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923123"/>
    <w:multiLevelType w:val="hybridMultilevel"/>
    <w:tmpl w:val="A9B2A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97509D"/>
    <w:multiLevelType w:val="multilevel"/>
    <w:tmpl w:val="BF7694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6" w15:restartNumberingAfterBreak="0">
    <w:nsid w:val="5E8135CE"/>
    <w:multiLevelType w:val="hybridMultilevel"/>
    <w:tmpl w:val="46E414A2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7" w15:restartNumberingAfterBreak="0">
    <w:nsid w:val="5F311E11"/>
    <w:multiLevelType w:val="hybridMultilevel"/>
    <w:tmpl w:val="4E64D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C3F43"/>
    <w:multiLevelType w:val="hybridMultilevel"/>
    <w:tmpl w:val="AA1A4E20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5900F57"/>
    <w:multiLevelType w:val="hybridMultilevel"/>
    <w:tmpl w:val="43D49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0137D"/>
    <w:multiLevelType w:val="hybridMultilevel"/>
    <w:tmpl w:val="B0C4EED2"/>
    <w:lvl w:ilvl="0" w:tplc="0410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F07A65"/>
    <w:multiLevelType w:val="hybridMultilevel"/>
    <w:tmpl w:val="84BA5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92949"/>
    <w:multiLevelType w:val="multilevel"/>
    <w:tmpl w:val="0410001F"/>
    <w:name w:val="Outline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EEB0212"/>
    <w:multiLevelType w:val="hybridMultilevel"/>
    <w:tmpl w:val="38C2D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1A149D"/>
    <w:multiLevelType w:val="hybridMultilevel"/>
    <w:tmpl w:val="199E3444"/>
    <w:name w:val="Outlin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97525"/>
    <w:multiLevelType w:val="hybridMultilevel"/>
    <w:tmpl w:val="9AB6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D7F7E"/>
    <w:multiLevelType w:val="hybridMultilevel"/>
    <w:tmpl w:val="B420BB8C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5871D14"/>
    <w:multiLevelType w:val="hybridMultilevel"/>
    <w:tmpl w:val="4A3C60E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A05173"/>
    <w:multiLevelType w:val="hybridMultilevel"/>
    <w:tmpl w:val="C1EC14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265676"/>
    <w:multiLevelType w:val="multilevel"/>
    <w:tmpl w:val="5F7CB642"/>
    <w:name w:val="WW8Num4222222222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9"/>
        </w:tabs>
        <w:ind w:left="150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41"/>
        </w:tabs>
        <w:ind w:left="194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4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9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7"/>
        </w:tabs>
        <w:ind w:left="3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5037" w:hanging="1440"/>
      </w:pPr>
      <w:rPr>
        <w:rFonts w:cs="Times New Roman" w:hint="default"/>
      </w:rPr>
    </w:lvl>
  </w:abstractNum>
  <w:num w:numId="1">
    <w:abstractNumId w:val="17"/>
  </w:num>
  <w:num w:numId="2">
    <w:abstractNumId w:val="39"/>
  </w:num>
  <w:num w:numId="3">
    <w:abstractNumId w:val="31"/>
  </w:num>
  <w:num w:numId="4">
    <w:abstractNumId w:val="21"/>
  </w:num>
  <w:num w:numId="5">
    <w:abstractNumId w:val="6"/>
  </w:num>
  <w:num w:numId="6">
    <w:abstractNumId w:val="35"/>
  </w:num>
  <w:num w:numId="7">
    <w:abstractNumId w:val="36"/>
  </w:num>
  <w:num w:numId="8">
    <w:abstractNumId w:val="41"/>
  </w:num>
  <w:num w:numId="9">
    <w:abstractNumId w:val="28"/>
  </w:num>
  <w:num w:numId="10">
    <w:abstractNumId w:val="33"/>
  </w:num>
  <w:num w:numId="11">
    <w:abstractNumId w:val="47"/>
  </w:num>
  <w:num w:numId="12">
    <w:abstractNumId w:val="26"/>
  </w:num>
  <w:num w:numId="13">
    <w:abstractNumId w:val="43"/>
  </w:num>
  <w:num w:numId="14">
    <w:abstractNumId w:val="18"/>
  </w:num>
  <w:num w:numId="15">
    <w:abstractNumId w:val="48"/>
  </w:num>
  <w:num w:numId="16">
    <w:abstractNumId w:val="38"/>
  </w:num>
  <w:num w:numId="17">
    <w:abstractNumId w:val="46"/>
  </w:num>
  <w:num w:numId="18">
    <w:abstractNumId w:val="27"/>
  </w:num>
  <w:num w:numId="19">
    <w:abstractNumId w:val="29"/>
  </w:num>
  <w:num w:numId="20">
    <w:abstractNumId w:val="40"/>
  </w:num>
  <w:num w:numId="21">
    <w:abstractNumId w:val="12"/>
  </w:num>
  <w:num w:numId="22">
    <w:abstractNumId w:val="37"/>
  </w:num>
  <w:num w:numId="23">
    <w:abstractNumId w:val="15"/>
  </w:num>
  <w:num w:numId="24">
    <w:abstractNumId w:val="19"/>
  </w:num>
  <w:num w:numId="25">
    <w:abstractNumId w:val="44"/>
  </w:num>
  <w:num w:numId="26">
    <w:abstractNumId w:val="20"/>
  </w:num>
  <w:num w:numId="27">
    <w:abstractNumId w:val="49"/>
  </w:num>
  <w:num w:numId="28">
    <w:abstractNumId w:val="42"/>
  </w:num>
  <w:num w:numId="29">
    <w:abstractNumId w:val="24"/>
  </w:num>
  <w:num w:numId="30">
    <w:abstractNumId w:val="7"/>
  </w:num>
  <w:num w:numId="31">
    <w:abstractNumId w:val="34"/>
  </w:num>
  <w:num w:numId="32">
    <w:abstractNumId w:val="25"/>
  </w:num>
  <w:num w:numId="33">
    <w:abstractNumId w:val="16"/>
  </w:num>
  <w:num w:numId="34">
    <w:abstractNumId w:val="22"/>
  </w:num>
  <w:num w:numId="35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5"/>
    <w:rsid w:val="000003FC"/>
    <w:rsid w:val="00000AF1"/>
    <w:rsid w:val="00001199"/>
    <w:rsid w:val="00001774"/>
    <w:rsid w:val="00001D2B"/>
    <w:rsid w:val="00002019"/>
    <w:rsid w:val="000023BE"/>
    <w:rsid w:val="00002C24"/>
    <w:rsid w:val="00002E81"/>
    <w:rsid w:val="000031B1"/>
    <w:rsid w:val="00003551"/>
    <w:rsid w:val="000035B8"/>
    <w:rsid w:val="00003F70"/>
    <w:rsid w:val="000040B3"/>
    <w:rsid w:val="00004102"/>
    <w:rsid w:val="000043EC"/>
    <w:rsid w:val="00004928"/>
    <w:rsid w:val="00004B4E"/>
    <w:rsid w:val="00004CFA"/>
    <w:rsid w:val="00004DA1"/>
    <w:rsid w:val="000051F9"/>
    <w:rsid w:val="0000527B"/>
    <w:rsid w:val="000052C7"/>
    <w:rsid w:val="00005614"/>
    <w:rsid w:val="00005686"/>
    <w:rsid w:val="0000589F"/>
    <w:rsid w:val="00005CC5"/>
    <w:rsid w:val="000064B9"/>
    <w:rsid w:val="00006902"/>
    <w:rsid w:val="000069EE"/>
    <w:rsid w:val="00007AC6"/>
    <w:rsid w:val="00007BB9"/>
    <w:rsid w:val="000104FF"/>
    <w:rsid w:val="0001050B"/>
    <w:rsid w:val="000107E5"/>
    <w:rsid w:val="00011294"/>
    <w:rsid w:val="000116B8"/>
    <w:rsid w:val="00011717"/>
    <w:rsid w:val="0001172D"/>
    <w:rsid w:val="00011982"/>
    <w:rsid w:val="00011B02"/>
    <w:rsid w:val="00011F98"/>
    <w:rsid w:val="000123FB"/>
    <w:rsid w:val="0001289F"/>
    <w:rsid w:val="00012D67"/>
    <w:rsid w:val="00012FF8"/>
    <w:rsid w:val="00013074"/>
    <w:rsid w:val="000135B7"/>
    <w:rsid w:val="00013664"/>
    <w:rsid w:val="00013690"/>
    <w:rsid w:val="00013E1B"/>
    <w:rsid w:val="00014010"/>
    <w:rsid w:val="00014198"/>
    <w:rsid w:val="00014684"/>
    <w:rsid w:val="00014A46"/>
    <w:rsid w:val="00014E15"/>
    <w:rsid w:val="00014FAA"/>
    <w:rsid w:val="00014FD9"/>
    <w:rsid w:val="000151B6"/>
    <w:rsid w:val="000152C1"/>
    <w:rsid w:val="000152DE"/>
    <w:rsid w:val="000155DC"/>
    <w:rsid w:val="000156EF"/>
    <w:rsid w:val="00015916"/>
    <w:rsid w:val="00015958"/>
    <w:rsid w:val="00015A32"/>
    <w:rsid w:val="00015B98"/>
    <w:rsid w:val="00015DCB"/>
    <w:rsid w:val="0001625F"/>
    <w:rsid w:val="00016966"/>
    <w:rsid w:val="000176A8"/>
    <w:rsid w:val="00017893"/>
    <w:rsid w:val="00017BE2"/>
    <w:rsid w:val="00017D61"/>
    <w:rsid w:val="00017F1E"/>
    <w:rsid w:val="00020008"/>
    <w:rsid w:val="0002020C"/>
    <w:rsid w:val="0002041F"/>
    <w:rsid w:val="000204A5"/>
    <w:rsid w:val="000206A8"/>
    <w:rsid w:val="000211F3"/>
    <w:rsid w:val="00021BFE"/>
    <w:rsid w:val="00022166"/>
    <w:rsid w:val="000224A0"/>
    <w:rsid w:val="0002287E"/>
    <w:rsid w:val="000232B2"/>
    <w:rsid w:val="000234FE"/>
    <w:rsid w:val="00023A45"/>
    <w:rsid w:val="0002499C"/>
    <w:rsid w:val="00024C37"/>
    <w:rsid w:val="00024C6D"/>
    <w:rsid w:val="00024D85"/>
    <w:rsid w:val="00025148"/>
    <w:rsid w:val="00025337"/>
    <w:rsid w:val="00025487"/>
    <w:rsid w:val="00025B6A"/>
    <w:rsid w:val="00026438"/>
    <w:rsid w:val="00026ADF"/>
    <w:rsid w:val="00027060"/>
    <w:rsid w:val="000273EF"/>
    <w:rsid w:val="0003057C"/>
    <w:rsid w:val="00030BBB"/>
    <w:rsid w:val="00030C6A"/>
    <w:rsid w:val="00031362"/>
    <w:rsid w:val="00031561"/>
    <w:rsid w:val="0003177B"/>
    <w:rsid w:val="00032179"/>
    <w:rsid w:val="00032630"/>
    <w:rsid w:val="0003287C"/>
    <w:rsid w:val="00033584"/>
    <w:rsid w:val="0003377A"/>
    <w:rsid w:val="00033B29"/>
    <w:rsid w:val="00033D54"/>
    <w:rsid w:val="0003414B"/>
    <w:rsid w:val="00034169"/>
    <w:rsid w:val="0003429B"/>
    <w:rsid w:val="00034792"/>
    <w:rsid w:val="00034897"/>
    <w:rsid w:val="000349F3"/>
    <w:rsid w:val="00035ED2"/>
    <w:rsid w:val="00036712"/>
    <w:rsid w:val="0003685B"/>
    <w:rsid w:val="00036AB3"/>
    <w:rsid w:val="00037293"/>
    <w:rsid w:val="0003759D"/>
    <w:rsid w:val="00037B5B"/>
    <w:rsid w:val="00037BC6"/>
    <w:rsid w:val="00037CC0"/>
    <w:rsid w:val="00037F24"/>
    <w:rsid w:val="000406AE"/>
    <w:rsid w:val="000408CD"/>
    <w:rsid w:val="00040B4D"/>
    <w:rsid w:val="00040D78"/>
    <w:rsid w:val="000410ED"/>
    <w:rsid w:val="000413CC"/>
    <w:rsid w:val="0004146B"/>
    <w:rsid w:val="000414C3"/>
    <w:rsid w:val="00041ED2"/>
    <w:rsid w:val="00041FD0"/>
    <w:rsid w:val="0004240D"/>
    <w:rsid w:val="00042E4C"/>
    <w:rsid w:val="000431A5"/>
    <w:rsid w:val="00043543"/>
    <w:rsid w:val="000437E3"/>
    <w:rsid w:val="0004381B"/>
    <w:rsid w:val="00043BB8"/>
    <w:rsid w:val="00044427"/>
    <w:rsid w:val="00044430"/>
    <w:rsid w:val="000445E6"/>
    <w:rsid w:val="00044639"/>
    <w:rsid w:val="00044690"/>
    <w:rsid w:val="00044F8F"/>
    <w:rsid w:val="0004542E"/>
    <w:rsid w:val="00045841"/>
    <w:rsid w:val="0004592C"/>
    <w:rsid w:val="00046594"/>
    <w:rsid w:val="000468EF"/>
    <w:rsid w:val="00046D50"/>
    <w:rsid w:val="0004723E"/>
    <w:rsid w:val="00047364"/>
    <w:rsid w:val="000476DF"/>
    <w:rsid w:val="00047AAB"/>
    <w:rsid w:val="00047E95"/>
    <w:rsid w:val="0005001B"/>
    <w:rsid w:val="000502DD"/>
    <w:rsid w:val="00050E72"/>
    <w:rsid w:val="00051596"/>
    <w:rsid w:val="00051B96"/>
    <w:rsid w:val="00051FA2"/>
    <w:rsid w:val="00051FD3"/>
    <w:rsid w:val="00051FD5"/>
    <w:rsid w:val="00052046"/>
    <w:rsid w:val="000524D5"/>
    <w:rsid w:val="000533A8"/>
    <w:rsid w:val="0005345C"/>
    <w:rsid w:val="00053969"/>
    <w:rsid w:val="00053DB4"/>
    <w:rsid w:val="0005403C"/>
    <w:rsid w:val="0005419B"/>
    <w:rsid w:val="0005445C"/>
    <w:rsid w:val="00054583"/>
    <w:rsid w:val="0005469C"/>
    <w:rsid w:val="000547B2"/>
    <w:rsid w:val="00054FDC"/>
    <w:rsid w:val="000550AD"/>
    <w:rsid w:val="000557A7"/>
    <w:rsid w:val="000557EC"/>
    <w:rsid w:val="00056969"/>
    <w:rsid w:val="00057050"/>
    <w:rsid w:val="00057489"/>
    <w:rsid w:val="000574C1"/>
    <w:rsid w:val="00057813"/>
    <w:rsid w:val="000603D6"/>
    <w:rsid w:val="00060641"/>
    <w:rsid w:val="00060648"/>
    <w:rsid w:val="00060BA9"/>
    <w:rsid w:val="0006149E"/>
    <w:rsid w:val="000615A9"/>
    <w:rsid w:val="0006251C"/>
    <w:rsid w:val="00062A3F"/>
    <w:rsid w:val="00062CDC"/>
    <w:rsid w:val="000630A2"/>
    <w:rsid w:val="00063E27"/>
    <w:rsid w:val="00063F12"/>
    <w:rsid w:val="00063F30"/>
    <w:rsid w:val="00064630"/>
    <w:rsid w:val="00064934"/>
    <w:rsid w:val="00064B9E"/>
    <w:rsid w:val="0006538B"/>
    <w:rsid w:val="0006573C"/>
    <w:rsid w:val="00066502"/>
    <w:rsid w:val="00066661"/>
    <w:rsid w:val="000674ED"/>
    <w:rsid w:val="0006758E"/>
    <w:rsid w:val="00067AAA"/>
    <w:rsid w:val="00067D87"/>
    <w:rsid w:val="00070392"/>
    <w:rsid w:val="0007039E"/>
    <w:rsid w:val="000717B0"/>
    <w:rsid w:val="00071B40"/>
    <w:rsid w:val="00071EDE"/>
    <w:rsid w:val="00072954"/>
    <w:rsid w:val="00072AEE"/>
    <w:rsid w:val="000731BB"/>
    <w:rsid w:val="00073711"/>
    <w:rsid w:val="00073A57"/>
    <w:rsid w:val="00073DEB"/>
    <w:rsid w:val="00074668"/>
    <w:rsid w:val="000752CF"/>
    <w:rsid w:val="00075804"/>
    <w:rsid w:val="00075821"/>
    <w:rsid w:val="000758BA"/>
    <w:rsid w:val="00075CC6"/>
    <w:rsid w:val="00075F9A"/>
    <w:rsid w:val="000763DF"/>
    <w:rsid w:val="00076444"/>
    <w:rsid w:val="00076816"/>
    <w:rsid w:val="00077120"/>
    <w:rsid w:val="000772E7"/>
    <w:rsid w:val="00077339"/>
    <w:rsid w:val="0007745C"/>
    <w:rsid w:val="00077664"/>
    <w:rsid w:val="000777A4"/>
    <w:rsid w:val="00077D7F"/>
    <w:rsid w:val="00080061"/>
    <w:rsid w:val="00080AE7"/>
    <w:rsid w:val="00080EFC"/>
    <w:rsid w:val="00080F57"/>
    <w:rsid w:val="00081349"/>
    <w:rsid w:val="000813C3"/>
    <w:rsid w:val="00081868"/>
    <w:rsid w:val="00081909"/>
    <w:rsid w:val="00081939"/>
    <w:rsid w:val="00081B45"/>
    <w:rsid w:val="00082727"/>
    <w:rsid w:val="0008276D"/>
    <w:rsid w:val="000833C7"/>
    <w:rsid w:val="000837C9"/>
    <w:rsid w:val="00083ABD"/>
    <w:rsid w:val="00084392"/>
    <w:rsid w:val="000845A7"/>
    <w:rsid w:val="0008473E"/>
    <w:rsid w:val="00084F40"/>
    <w:rsid w:val="0008587C"/>
    <w:rsid w:val="00085D2D"/>
    <w:rsid w:val="00086252"/>
    <w:rsid w:val="00086EFF"/>
    <w:rsid w:val="00086F94"/>
    <w:rsid w:val="00087C6C"/>
    <w:rsid w:val="00087E8A"/>
    <w:rsid w:val="00090456"/>
    <w:rsid w:val="0009081A"/>
    <w:rsid w:val="0009087C"/>
    <w:rsid w:val="00090EE1"/>
    <w:rsid w:val="00092CF8"/>
    <w:rsid w:val="00093D0B"/>
    <w:rsid w:val="0009492B"/>
    <w:rsid w:val="00094CC7"/>
    <w:rsid w:val="00094F59"/>
    <w:rsid w:val="00094F70"/>
    <w:rsid w:val="00095187"/>
    <w:rsid w:val="000959E4"/>
    <w:rsid w:val="00095B8B"/>
    <w:rsid w:val="0009602C"/>
    <w:rsid w:val="000960F0"/>
    <w:rsid w:val="000963B3"/>
    <w:rsid w:val="000964D0"/>
    <w:rsid w:val="0009739F"/>
    <w:rsid w:val="000A0080"/>
    <w:rsid w:val="000A032C"/>
    <w:rsid w:val="000A043F"/>
    <w:rsid w:val="000A06B8"/>
    <w:rsid w:val="000A09A6"/>
    <w:rsid w:val="000A0C55"/>
    <w:rsid w:val="000A29E8"/>
    <w:rsid w:val="000A2D9C"/>
    <w:rsid w:val="000A3268"/>
    <w:rsid w:val="000A350C"/>
    <w:rsid w:val="000A3524"/>
    <w:rsid w:val="000A3535"/>
    <w:rsid w:val="000A3EE4"/>
    <w:rsid w:val="000A424D"/>
    <w:rsid w:val="000A45AC"/>
    <w:rsid w:val="000A46A5"/>
    <w:rsid w:val="000A4B8A"/>
    <w:rsid w:val="000A4F32"/>
    <w:rsid w:val="000A5529"/>
    <w:rsid w:val="000A5938"/>
    <w:rsid w:val="000A66BE"/>
    <w:rsid w:val="000A71FD"/>
    <w:rsid w:val="000A7980"/>
    <w:rsid w:val="000A79A4"/>
    <w:rsid w:val="000A7E72"/>
    <w:rsid w:val="000B00EC"/>
    <w:rsid w:val="000B094A"/>
    <w:rsid w:val="000B0B7F"/>
    <w:rsid w:val="000B0F36"/>
    <w:rsid w:val="000B1227"/>
    <w:rsid w:val="000B14F5"/>
    <w:rsid w:val="000B23F8"/>
    <w:rsid w:val="000B273F"/>
    <w:rsid w:val="000B2C93"/>
    <w:rsid w:val="000B3344"/>
    <w:rsid w:val="000B334F"/>
    <w:rsid w:val="000B35A9"/>
    <w:rsid w:val="000B369F"/>
    <w:rsid w:val="000B3790"/>
    <w:rsid w:val="000B3D1F"/>
    <w:rsid w:val="000B3FFA"/>
    <w:rsid w:val="000B42BB"/>
    <w:rsid w:val="000B4872"/>
    <w:rsid w:val="000B4B33"/>
    <w:rsid w:val="000B5164"/>
    <w:rsid w:val="000B51BE"/>
    <w:rsid w:val="000B5341"/>
    <w:rsid w:val="000B53A8"/>
    <w:rsid w:val="000B64C4"/>
    <w:rsid w:val="000B7137"/>
    <w:rsid w:val="000B74AF"/>
    <w:rsid w:val="000B764C"/>
    <w:rsid w:val="000C05BD"/>
    <w:rsid w:val="000C0822"/>
    <w:rsid w:val="000C0871"/>
    <w:rsid w:val="000C0AA9"/>
    <w:rsid w:val="000C0C2C"/>
    <w:rsid w:val="000C0DDE"/>
    <w:rsid w:val="000C1610"/>
    <w:rsid w:val="000C25E9"/>
    <w:rsid w:val="000C2860"/>
    <w:rsid w:val="000C2AC3"/>
    <w:rsid w:val="000C30AC"/>
    <w:rsid w:val="000C3844"/>
    <w:rsid w:val="000C39D7"/>
    <w:rsid w:val="000C3ADD"/>
    <w:rsid w:val="000C3C8E"/>
    <w:rsid w:val="000C3FCB"/>
    <w:rsid w:val="000C412B"/>
    <w:rsid w:val="000C41EB"/>
    <w:rsid w:val="000C51C5"/>
    <w:rsid w:val="000C5261"/>
    <w:rsid w:val="000C527A"/>
    <w:rsid w:val="000C5516"/>
    <w:rsid w:val="000C553F"/>
    <w:rsid w:val="000C558F"/>
    <w:rsid w:val="000C6DF1"/>
    <w:rsid w:val="000C7132"/>
    <w:rsid w:val="000C730D"/>
    <w:rsid w:val="000C73A0"/>
    <w:rsid w:val="000C772E"/>
    <w:rsid w:val="000C781D"/>
    <w:rsid w:val="000C7C17"/>
    <w:rsid w:val="000D075C"/>
    <w:rsid w:val="000D09E0"/>
    <w:rsid w:val="000D0CF0"/>
    <w:rsid w:val="000D0F2C"/>
    <w:rsid w:val="000D1244"/>
    <w:rsid w:val="000D1961"/>
    <w:rsid w:val="000D2114"/>
    <w:rsid w:val="000D235E"/>
    <w:rsid w:val="000D24FD"/>
    <w:rsid w:val="000D290B"/>
    <w:rsid w:val="000D2AE1"/>
    <w:rsid w:val="000D2B34"/>
    <w:rsid w:val="000D2B5A"/>
    <w:rsid w:val="000D31CD"/>
    <w:rsid w:val="000D3509"/>
    <w:rsid w:val="000D3DAC"/>
    <w:rsid w:val="000D411C"/>
    <w:rsid w:val="000D4328"/>
    <w:rsid w:val="000D48A7"/>
    <w:rsid w:val="000D4B3D"/>
    <w:rsid w:val="000D4F1C"/>
    <w:rsid w:val="000D4FE1"/>
    <w:rsid w:val="000D5655"/>
    <w:rsid w:val="000D586D"/>
    <w:rsid w:val="000D5D0E"/>
    <w:rsid w:val="000D5D41"/>
    <w:rsid w:val="000D60D7"/>
    <w:rsid w:val="000D622E"/>
    <w:rsid w:val="000D64B0"/>
    <w:rsid w:val="000D6568"/>
    <w:rsid w:val="000D6A7B"/>
    <w:rsid w:val="000D7329"/>
    <w:rsid w:val="000E028A"/>
    <w:rsid w:val="000E0787"/>
    <w:rsid w:val="000E0AEF"/>
    <w:rsid w:val="000E0FC5"/>
    <w:rsid w:val="000E10DF"/>
    <w:rsid w:val="000E1986"/>
    <w:rsid w:val="000E1F8A"/>
    <w:rsid w:val="000E23CB"/>
    <w:rsid w:val="000E259A"/>
    <w:rsid w:val="000E30BC"/>
    <w:rsid w:val="000E3109"/>
    <w:rsid w:val="000E3167"/>
    <w:rsid w:val="000E34EB"/>
    <w:rsid w:val="000E3532"/>
    <w:rsid w:val="000E35E2"/>
    <w:rsid w:val="000E3CBE"/>
    <w:rsid w:val="000E3E6D"/>
    <w:rsid w:val="000E3F29"/>
    <w:rsid w:val="000E442D"/>
    <w:rsid w:val="000E450D"/>
    <w:rsid w:val="000E485E"/>
    <w:rsid w:val="000E4F44"/>
    <w:rsid w:val="000E522E"/>
    <w:rsid w:val="000E5357"/>
    <w:rsid w:val="000E56C2"/>
    <w:rsid w:val="000E5781"/>
    <w:rsid w:val="000E5BEC"/>
    <w:rsid w:val="000E651B"/>
    <w:rsid w:val="000E6600"/>
    <w:rsid w:val="000E67DF"/>
    <w:rsid w:val="000E6AC0"/>
    <w:rsid w:val="000E6CAE"/>
    <w:rsid w:val="000E6D96"/>
    <w:rsid w:val="000F00DD"/>
    <w:rsid w:val="000F0FE5"/>
    <w:rsid w:val="000F1896"/>
    <w:rsid w:val="000F29B4"/>
    <w:rsid w:val="000F323C"/>
    <w:rsid w:val="000F3272"/>
    <w:rsid w:val="000F3EF8"/>
    <w:rsid w:val="000F4068"/>
    <w:rsid w:val="000F442B"/>
    <w:rsid w:val="000F4B2F"/>
    <w:rsid w:val="000F4B37"/>
    <w:rsid w:val="000F4C2F"/>
    <w:rsid w:val="000F4CBC"/>
    <w:rsid w:val="000F4E83"/>
    <w:rsid w:val="000F52DB"/>
    <w:rsid w:val="000F537F"/>
    <w:rsid w:val="000F5450"/>
    <w:rsid w:val="000F56C5"/>
    <w:rsid w:val="000F5774"/>
    <w:rsid w:val="000F59C2"/>
    <w:rsid w:val="000F5CE1"/>
    <w:rsid w:val="000F6384"/>
    <w:rsid w:val="000F69B7"/>
    <w:rsid w:val="000F6DCF"/>
    <w:rsid w:val="000F7A52"/>
    <w:rsid w:val="00100221"/>
    <w:rsid w:val="00100574"/>
    <w:rsid w:val="00100D02"/>
    <w:rsid w:val="00101042"/>
    <w:rsid w:val="00101071"/>
    <w:rsid w:val="00101875"/>
    <w:rsid w:val="001018EC"/>
    <w:rsid w:val="00101905"/>
    <w:rsid w:val="00101DFF"/>
    <w:rsid w:val="00102257"/>
    <w:rsid w:val="00102284"/>
    <w:rsid w:val="00102449"/>
    <w:rsid w:val="001025D5"/>
    <w:rsid w:val="001026A7"/>
    <w:rsid w:val="001026DB"/>
    <w:rsid w:val="0010300B"/>
    <w:rsid w:val="001035C5"/>
    <w:rsid w:val="0010370F"/>
    <w:rsid w:val="001038EA"/>
    <w:rsid w:val="00104191"/>
    <w:rsid w:val="00104489"/>
    <w:rsid w:val="00104B22"/>
    <w:rsid w:val="00104B32"/>
    <w:rsid w:val="00105520"/>
    <w:rsid w:val="0010558D"/>
    <w:rsid w:val="001056DC"/>
    <w:rsid w:val="0010616B"/>
    <w:rsid w:val="00106457"/>
    <w:rsid w:val="0010667D"/>
    <w:rsid w:val="00106ABA"/>
    <w:rsid w:val="00106DD1"/>
    <w:rsid w:val="0010702F"/>
    <w:rsid w:val="0010782C"/>
    <w:rsid w:val="001107D6"/>
    <w:rsid w:val="001109CF"/>
    <w:rsid w:val="00110D9C"/>
    <w:rsid w:val="00110F82"/>
    <w:rsid w:val="001112E5"/>
    <w:rsid w:val="0011139B"/>
    <w:rsid w:val="00111BF5"/>
    <w:rsid w:val="00111CA1"/>
    <w:rsid w:val="001126D8"/>
    <w:rsid w:val="00112EA4"/>
    <w:rsid w:val="00112F5B"/>
    <w:rsid w:val="0011307A"/>
    <w:rsid w:val="00113D70"/>
    <w:rsid w:val="00113E32"/>
    <w:rsid w:val="00113E8B"/>
    <w:rsid w:val="00113FB1"/>
    <w:rsid w:val="0011438D"/>
    <w:rsid w:val="0011469D"/>
    <w:rsid w:val="00115B2B"/>
    <w:rsid w:val="00115DF4"/>
    <w:rsid w:val="00116408"/>
    <w:rsid w:val="00116734"/>
    <w:rsid w:val="00117378"/>
    <w:rsid w:val="00117EF2"/>
    <w:rsid w:val="0012007A"/>
    <w:rsid w:val="00120A1D"/>
    <w:rsid w:val="00120A9F"/>
    <w:rsid w:val="00120CC6"/>
    <w:rsid w:val="00121639"/>
    <w:rsid w:val="00121868"/>
    <w:rsid w:val="00122192"/>
    <w:rsid w:val="001221B1"/>
    <w:rsid w:val="001221EA"/>
    <w:rsid w:val="00122509"/>
    <w:rsid w:val="00122758"/>
    <w:rsid w:val="00122A08"/>
    <w:rsid w:val="00122B0E"/>
    <w:rsid w:val="00122E41"/>
    <w:rsid w:val="00123062"/>
    <w:rsid w:val="001237C1"/>
    <w:rsid w:val="001238B8"/>
    <w:rsid w:val="00123B69"/>
    <w:rsid w:val="00123BD7"/>
    <w:rsid w:val="00123D2A"/>
    <w:rsid w:val="0012421B"/>
    <w:rsid w:val="0012435D"/>
    <w:rsid w:val="001257D1"/>
    <w:rsid w:val="00125848"/>
    <w:rsid w:val="00125D1E"/>
    <w:rsid w:val="00125E71"/>
    <w:rsid w:val="00125F14"/>
    <w:rsid w:val="00125FA4"/>
    <w:rsid w:val="001261B3"/>
    <w:rsid w:val="00126298"/>
    <w:rsid w:val="00126390"/>
    <w:rsid w:val="00126527"/>
    <w:rsid w:val="0012683E"/>
    <w:rsid w:val="00126961"/>
    <w:rsid w:val="00126A91"/>
    <w:rsid w:val="00126B19"/>
    <w:rsid w:val="00126FF4"/>
    <w:rsid w:val="00127089"/>
    <w:rsid w:val="00127A7C"/>
    <w:rsid w:val="00127ADD"/>
    <w:rsid w:val="00127E8C"/>
    <w:rsid w:val="00127F9A"/>
    <w:rsid w:val="0013034C"/>
    <w:rsid w:val="00130B87"/>
    <w:rsid w:val="0013102C"/>
    <w:rsid w:val="001313D3"/>
    <w:rsid w:val="0013167B"/>
    <w:rsid w:val="0013181A"/>
    <w:rsid w:val="001319BA"/>
    <w:rsid w:val="00131EE2"/>
    <w:rsid w:val="00132033"/>
    <w:rsid w:val="001321BB"/>
    <w:rsid w:val="00132CC3"/>
    <w:rsid w:val="00132DE3"/>
    <w:rsid w:val="00132EC2"/>
    <w:rsid w:val="001333A9"/>
    <w:rsid w:val="00133677"/>
    <w:rsid w:val="0013384B"/>
    <w:rsid w:val="00133A1C"/>
    <w:rsid w:val="00133A38"/>
    <w:rsid w:val="00133A45"/>
    <w:rsid w:val="0013419A"/>
    <w:rsid w:val="00134691"/>
    <w:rsid w:val="001349F1"/>
    <w:rsid w:val="00135C26"/>
    <w:rsid w:val="00135DAE"/>
    <w:rsid w:val="00136CCE"/>
    <w:rsid w:val="001373F7"/>
    <w:rsid w:val="00137444"/>
    <w:rsid w:val="00137476"/>
    <w:rsid w:val="001376C6"/>
    <w:rsid w:val="00137715"/>
    <w:rsid w:val="001378A9"/>
    <w:rsid w:val="0013794A"/>
    <w:rsid w:val="00140637"/>
    <w:rsid w:val="0014084B"/>
    <w:rsid w:val="00140CBA"/>
    <w:rsid w:val="001411EF"/>
    <w:rsid w:val="001417F1"/>
    <w:rsid w:val="001424A5"/>
    <w:rsid w:val="00142FA5"/>
    <w:rsid w:val="00143191"/>
    <w:rsid w:val="0014319C"/>
    <w:rsid w:val="00143270"/>
    <w:rsid w:val="00143541"/>
    <w:rsid w:val="00143B29"/>
    <w:rsid w:val="00143C3B"/>
    <w:rsid w:val="00143E84"/>
    <w:rsid w:val="0014402E"/>
    <w:rsid w:val="001443F0"/>
    <w:rsid w:val="001452BE"/>
    <w:rsid w:val="00145313"/>
    <w:rsid w:val="00145381"/>
    <w:rsid w:val="001456E1"/>
    <w:rsid w:val="00145A0B"/>
    <w:rsid w:val="00145B32"/>
    <w:rsid w:val="00146095"/>
    <w:rsid w:val="00146CA1"/>
    <w:rsid w:val="00146D9D"/>
    <w:rsid w:val="00147379"/>
    <w:rsid w:val="00147594"/>
    <w:rsid w:val="001478C3"/>
    <w:rsid w:val="00150711"/>
    <w:rsid w:val="001507E4"/>
    <w:rsid w:val="0015097C"/>
    <w:rsid w:val="00150DBC"/>
    <w:rsid w:val="00151437"/>
    <w:rsid w:val="001517D3"/>
    <w:rsid w:val="001519C3"/>
    <w:rsid w:val="00152199"/>
    <w:rsid w:val="00152345"/>
    <w:rsid w:val="00152657"/>
    <w:rsid w:val="00152834"/>
    <w:rsid w:val="0015284C"/>
    <w:rsid w:val="00152E15"/>
    <w:rsid w:val="001531B0"/>
    <w:rsid w:val="00153B60"/>
    <w:rsid w:val="00153DCA"/>
    <w:rsid w:val="0015466E"/>
    <w:rsid w:val="00154675"/>
    <w:rsid w:val="00154D50"/>
    <w:rsid w:val="001550EF"/>
    <w:rsid w:val="001551B8"/>
    <w:rsid w:val="00155420"/>
    <w:rsid w:val="0015556F"/>
    <w:rsid w:val="001556FE"/>
    <w:rsid w:val="001561BA"/>
    <w:rsid w:val="001561C7"/>
    <w:rsid w:val="00156209"/>
    <w:rsid w:val="00156873"/>
    <w:rsid w:val="0015688A"/>
    <w:rsid w:val="00156AF5"/>
    <w:rsid w:val="00156EE4"/>
    <w:rsid w:val="001575C5"/>
    <w:rsid w:val="001600C1"/>
    <w:rsid w:val="001606A2"/>
    <w:rsid w:val="001608D1"/>
    <w:rsid w:val="00160D36"/>
    <w:rsid w:val="0016107C"/>
    <w:rsid w:val="0016126A"/>
    <w:rsid w:val="00161377"/>
    <w:rsid w:val="00161826"/>
    <w:rsid w:val="00162073"/>
    <w:rsid w:val="001622B7"/>
    <w:rsid w:val="00162B24"/>
    <w:rsid w:val="001635EF"/>
    <w:rsid w:val="001638BD"/>
    <w:rsid w:val="00163A78"/>
    <w:rsid w:val="0016478B"/>
    <w:rsid w:val="00164944"/>
    <w:rsid w:val="00164A22"/>
    <w:rsid w:val="00164CBB"/>
    <w:rsid w:val="00164FF8"/>
    <w:rsid w:val="0016519D"/>
    <w:rsid w:val="001658A5"/>
    <w:rsid w:val="00165BDE"/>
    <w:rsid w:val="00165C2D"/>
    <w:rsid w:val="00165CE5"/>
    <w:rsid w:val="00165E36"/>
    <w:rsid w:val="00166186"/>
    <w:rsid w:val="001666CC"/>
    <w:rsid w:val="001668C1"/>
    <w:rsid w:val="001673EC"/>
    <w:rsid w:val="00167460"/>
    <w:rsid w:val="0016759E"/>
    <w:rsid w:val="00167FB3"/>
    <w:rsid w:val="00170981"/>
    <w:rsid w:val="00170A36"/>
    <w:rsid w:val="00170B6F"/>
    <w:rsid w:val="00170E54"/>
    <w:rsid w:val="00170FB5"/>
    <w:rsid w:val="0017165E"/>
    <w:rsid w:val="001719FA"/>
    <w:rsid w:val="0017205E"/>
    <w:rsid w:val="00172459"/>
    <w:rsid w:val="00172838"/>
    <w:rsid w:val="001732A7"/>
    <w:rsid w:val="001737FD"/>
    <w:rsid w:val="0017380A"/>
    <w:rsid w:val="00174064"/>
    <w:rsid w:val="00174101"/>
    <w:rsid w:val="001754C6"/>
    <w:rsid w:val="00175808"/>
    <w:rsid w:val="0017585F"/>
    <w:rsid w:val="00175D56"/>
    <w:rsid w:val="00175E7F"/>
    <w:rsid w:val="001767B6"/>
    <w:rsid w:val="001769BC"/>
    <w:rsid w:val="00176D36"/>
    <w:rsid w:val="001771B1"/>
    <w:rsid w:val="00177267"/>
    <w:rsid w:val="001779E9"/>
    <w:rsid w:val="00177C64"/>
    <w:rsid w:val="00180025"/>
    <w:rsid w:val="0018027A"/>
    <w:rsid w:val="001804FC"/>
    <w:rsid w:val="001809B6"/>
    <w:rsid w:val="00180ABB"/>
    <w:rsid w:val="00180BB6"/>
    <w:rsid w:val="00181020"/>
    <w:rsid w:val="0018122E"/>
    <w:rsid w:val="00181481"/>
    <w:rsid w:val="0018157E"/>
    <w:rsid w:val="001819A7"/>
    <w:rsid w:val="00181A80"/>
    <w:rsid w:val="00182071"/>
    <w:rsid w:val="001821D4"/>
    <w:rsid w:val="0018233F"/>
    <w:rsid w:val="00182BAD"/>
    <w:rsid w:val="00182ECE"/>
    <w:rsid w:val="00183269"/>
    <w:rsid w:val="00183519"/>
    <w:rsid w:val="0018364A"/>
    <w:rsid w:val="00183F04"/>
    <w:rsid w:val="0018447E"/>
    <w:rsid w:val="001848AE"/>
    <w:rsid w:val="0018519F"/>
    <w:rsid w:val="00185361"/>
    <w:rsid w:val="00185414"/>
    <w:rsid w:val="001857B5"/>
    <w:rsid w:val="00186045"/>
    <w:rsid w:val="00186F2F"/>
    <w:rsid w:val="00187820"/>
    <w:rsid w:val="001879DD"/>
    <w:rsid w:val="00187A9E"/>
    <w:rsid w:val="00187BD4"/>
    <w:rsid w:val="00187BD7"/>
    <w:rsid w:val="00187F8F"/>
    <w:rsid w:val="0019003F"/>
    <w:rsid w:val="0019007C"/>
    <w:rsid w:val="0019038D"/>
    <w:rsid w:val="0019079E"/>
    <w:rsid w:val="001909D1"/>
    <w:rsid w:val="00190B95"/>
    <w:rsid w:val="00190FD9"/>
    <w:rsid w:val="00191016"/>
    <w:rsid w:val="00191100"/>
    <w:rsid w:val="001912DF"/>
    <w:rsid w:val="00191325"/>
    <w:rsid w:val="0019160D"/>
    <w:rsid w:val="0019163B"/>
    <w:rsid w:val="001916AE"/>
    <w:rsid w:val="00191A8C"/>
    <w:rsid w:val="00191F98"/>
    <w:rsid w:val="001920AF"/>
    <w:rsid w:val="001920B6"/>
    <w:rsid w:val="00192159"/>
    <w:rsid w:val="00192476"/>
    <w:rsid w:val="001925C5"/>
    <w:rsid w:val="00192676"/>
    <w:rsid w:val="00192707"/>
    <w:rsid w:val="00192747"/>
    <w:rsid w:val="001927B8"/>
    <w:rsid w:val="00192E3E"/>
    <w:rsid w:val="00192F91"/>
    <w:rsid w:val="00193030"/>
    <w:rsid w:val="00193877"/>
    <w:rsid w:val="00193CE2"/>
    <w:rsid w:val="00193F4B"/>
    <w:rsid w:val="00193FBF"/>
    <w:rsid w:val="00194078"/>
    <w:rsid w:val="001949EE"/>
    <w:rsid w:val="001958D2"/>
    <w:rsid w:val="00195A05"/>
    <w:rsid w:val="00196289"/>
    <w:rsid w:val="00196476"/>
    <w:rsid w:val="0019647C"/>
    <w:rsid w:val="001965F4"/>
    <w:rsid w:val="00196A97"/>
    <w:rsid w:val="00196C12"/>
    <w:rsid w:val="00196CA3"/>
    <w:rsid w:val="00197001"/>
    <w:rsid w:val="001971F5"/>
    <w:rsid w:val="00197457"/>
    <w:rsid w:val="001977DF"/>
    <w:rsid w:val="001A01DD"/>
    <w:rsid w:val="001A050C"/>
    <w:rsid w:val="001A0744"/>
    <w:rsid w:val="001A090E"/>
    <w:rsid w:val="001A0FFF"/>
    <w:rsid w:val="001A10A2"/>
    <w:rsid w:val="001A11E6"/>
    <w:rsid w:val="001A12A7"/>
    <w:rsid w:val="001A12AC"/>
    <w:rsid w:val="001A17F8"/>
    <w:rsid w:val="001A1D86"/>
    <w:rsid w:val="001A1FDC"/>
    <w:rsid w:val="001A2153"/>
    <w:rsid w:val="001A216E"/>
    <w:rsid w:val="001A23FC"/>
    <w:rsid w:val="001A2421"/>
    <w:rsid w:val="001A2455"/>
    <w:rsid w:val="001A2741"/>
    <w:rsid w:val="001A2B09"/>
    <w:rsid w:val="001A2DC1"/>
    <w:rsid w:val="001A3069"/>
    <w:rsid w:val="001A34B1"/>
    <w:rsid w:val="001A3654"/>
    <w:rsid w:val="001A38E7"/>
    <w:rsid w:val="001A3B51"/>
    <w:rsid w:val="001A3CB8"/>
    <w:rsid w:val="001A3D42"/>
    <w:rsid w:val="001A3E28"/>
    <w:rsid w:val="001A3EE9"/>
    <w:rsid w:val="001A49B7"/>
    <w:rsid w:val="001A4D15"/>
    <w:rsid w:val="001A4DB8"/>
    <w:rsid w:val="001A4FD5"/>
    <w:rsid w:val="001A553F"/>
    <w:rsid w:val="001A5E4A"/>
    <w:rsid w:val="001A6038"/>
    <w:rsid w:val="001A6671"/>
    <w:rsid w:val="001A6FF8"/>
    <w:rsid w:val="001A744D"/>
    <w:rsid w:val="001A7696"/>
    <w:rsid w:val="001A7743"/>
    <w:rsid w:val="001A79F6"/>
    <w:rsid w:val="001A7AF9"/>
    <w:rsid w:val="001A7B75"/>
    <w:rsid w:val="001A7C2F"/>
    <w:rsid w:val="001B0AAE"/>
    <w:rsid w:val="001B0F03"/>
    <w:rsid w:val="001B1755"/>
    <w:rsid w:val="001B1808"/>
    <w:rsid w:val="001B1C3B"/>
    <w:rsid w:val="001B2486"/>
    <w:rsid w:val="001B2D4D"/>
    <w:rsid w:val="001B2DBC"/>
    <w:rsid w:val="001B2E06"/>
    <w:rsid w:val="001B322B"/>
    <w:rsid w:val="001B324A"/>
    <w:rsid w:val="001B40D5"/>
    <w:rsid w:val="001B4161"/>
    <w:rsid w:val="001B45EB"/>
    <w:rsid w:val="001B4CC5"/>
    <w:rsid w:val="001B5693"/>
    <w:rsid w:val="001B5867"/>
    <w:rsid w:val="001B5B5E"/>
    <w:rsid w:val="001B5FE7"/>
    <w:rsid w:val="001B6801"/>
    <w:rsid w:val="001B6B94"/>
    <w:rsid w:val="001B6FDC"/>
    <w:rsid w:val="001B70C7"/>
    <w:rsid w:val="001B7436"/>
    <w:rsid w:val="001B7B3F"/>
    <w:rsid w:val="001B7DD0"/>
    <w:rsid w:val="001B7E93"/>
    <w:rsid w:val="001C026C"/>
    <w:rsid w:val="001C02C8"/>
    <w:rsid w:val="001C0842"/>
    <w:rsid w:val="001C0D82"/>
    <w:rsid w:val="001C195E"/>
    <w:rsid w:val="001C19C9"/>
    <w:rsid w:val="001C1FAE"/>
    <w:rsid w:val="001C2240"/>
    <w:rsid w:val="001C260D"/>
    <w:rsid w:val="001C36CF"/>
    <w:rsid w:val="001C3842"/>
    <w:rsid w:val="001C3E34"/>
    <w:rsid w:val="001C43AC"/>
    <w:rsid w:val="001C5137"/>
    <w:rsid w:val="001C573D"/>
    <w:rsid w:val="001C60E1"/>
    <w:rsid w:val="001C63A6"/>
    <w:rsid w:val="001C6788"/>
    <w:rsid w:val="001C678B"/>
    <w:rsid w:val="001C6CCA"/>
    <w:rsid w:val="001C6CCD"/>
    <w:rsid w:val="001C6E61"/>
    <w:rsid w:val="001C6F2E"/>
    <w:rsid w:val="001C745E"/>
    <w:rsid w:val="001C7706"/>
    <w:rsid w:val="001C7D32"/>
    <w:rsid w:val="001D05AA"/>
    <w:rsid w:val="001D0799"/>
    <w:rsid w:val="001D0A45"/>
    <w:rsid w:val="001D0C09"/>
    <w:rsid w:val="001D0D5A"/>
    <w:rsid w:val="001D13AE"/>
    <w:rsid w:val="001D14F4"/>
    <w:rsid w:val="001D20EA"/>
    <w:rsid w:val="001D2488"/>
    <w:rsid w:val="001D2681"/>
    <w:rsid w:val="001D2C53"/>
    <w:rsid w:val="001D2D88"/>
    <w:rsid w:val="001D311E"/>
    <w:rsid w:val="001D35D0"/>
    <w:rsid w:val="001D363C"/>
    <w:rsid w:val="001D36A0"/>
    <w:rsid w:val="001D3878"/>
    <w:rsid w:val="001D3C18"/>
    <w:rsid w:val="001D3F4E"/>
    <w:rsid w:val="001D415C"/>
    <w:rsid w:val="001D4478"/>
    <w:rsid w:val="001D46D4"/>
    <w:rsid w:val="001D4763"/>
    <w:rsid w:val="001D481F"/>
    <w:rsid w:val="001D535B"/>
    <w:rsid w:val="001D5439"/>
    <w:rsid w:val="001D54B6"/>
    <w:rsid w:val="001D5599"/>
    <w:rsid w:val="001D5858"/>
    <w:rsid w:val="001D5BC3"/>
    <w:rsid w:val="001D5E41"/>
    <w:rsid w:val="001D6187"/>
    <w:rsid w:val="001D6507"/>
    <w:rsid w:val="001D6A9F"/>
    <w:rsid w:val="001D6AB6"/>
    <w:rsid w:val="001D6D19"/>
    <w:rsid w:val="001D6DFE"/>
    <w:rsid w:val="001D73E8"/>
    <w:rsid w:val="001D7864"/>
    <w:rsid w:val="001D794D"/>
    <w:rsid w:val="001D79E6"/>
    <w:rsid w:val="001D7B3D"/>
    <w:rsid w:val="001D7F79"/>
    <w:rsid w:val="001E05F6"/>
    <w:rsid w:val="001E0926"/>
    <w:rsid w:val="001E0B55"/>
    <w:rsid w:val="001E122D"/>
    <w:rsid w:val="001E14F5"/>
    <w:rsid w:val="001E1812"/>
    <w:rsid w:val="001E1D02"/>
    <w:rsid w:val="001E1EBE"/>
    <w:rsid w:val="001E2675"/>
    <w:rsid w:val="001E28F0"/>
    <w:rsid w:val="001E2B87"/>
    <w:rsid w:val="001E2ED9"/>
    <w:rsid w:val="001E3E75"/>
    <w:rsid w:val="001E3FA4"/>
    <w:rsid w:val="001E4106"/>
    <w:rsid w:val="001E4125"/>
    <w:rsid w:val="001E414E"/>
    <w:rsid w:val="001E5931"/>
    <w:rsid w:val="001E59D1"/>
    <w:rsid w:val="001E5A34"/>
    <w:rsid w:val="001E5A8F"/>
    <w:rsid w:val="001E5C5E"/>
    <w:rsid w:val="001E5E22"/>
    <w:rsid w:val="001E6C69"/>
    <w:rsid w:val="001E7084"/>
    <w:rsid w:val="001E7C99"/>
    <w:rsid w:val="001E7E15"/>
    <w:rsid w:val="001E7EA2"/>
    <w:rsid w:val="001F0A47"/>
    <w:rsid w:val="001F0ABD"/>
    <w:rsid w:val="001F0ACA"/>
    <w:rsid w:val="001F0E31"/>
    <w:rsid w:val="001F1161"/>
    <w:rsid w:val="001F1318"/>
    <w:rsid w:val="001F26FA"/>
    <w:rsid w:val="001F2C52"/>
    <w:rsid w:val="001F3065"/>
    <w:rsid w:val="001F32BD"/>
    <w:rsid w:val="001F336B"/>
    <w:rsid w:val="001F363A"/>
    <w:rsid w:val="001F3E3D"/>
    <w:rsid w:val="001F3EA0"/>
    <w:rsid w:val="001F47FE"/>
    <w:rsid w:val="001F4AEA"/>
    <w:rsid w:val="001F54A0"/>
    <w:rsid w:val="001F5790"/>
    <w:rsid w:val="001F59AF"/>
    <w:rsid w:val="001F5D95"/>
    <w:rsid w:val="001F5DC0"/>
    <w:rsid w:val="001F5EAA"/>
    <w:rsid w:val="001F7421"/>
    <w:rsid w:val="002018A9"/>
    <w:rsid w:val="00201AC2"/>
    <w:rsid w:val="00201CA1"/>
    <w:rsid w:val="00201CE6"/>
    <w:rsid w:val="00201DBB"/>
    <w:rsid w:val="00202158"/>
    <w:rsid w:val="0020260B"/>
    <w:rsid w:val="00202D2F"/>
    <w:rsid w:val="00203240"/>
    <w:rsid w:val="002034A0"/>
    <w:rsid w:val="00204139"/>
    <w:rsid w:val="002043FF"/>
    <w:rsid w:val="00204D04"/>
    <w:rsid w:val="002050E0"/>
    <w:rsid w:val="0020512E"/>
    <w:rsid w:val="0020554E"/>
    <w:rsid w:val="002060FD"/>
    <w:rsid w:val="002062B9"/>
    <w:rsid w:val="0020662A"/>
    <w:rsid w:val="0020682D"/>
    <w:rsid w:val="00206882"/>
    <w:rsid w:val="00206CB5"/>
    <w:rsid w:val="00207139"/>
    <w:rsid w:val="00207B8F"/>
    <w:rsid w:val="00207CF5"/>
    <w:rsid w:val="00207FCA"/>
    <w:rsid w:val="0021063C"/>
    <w:rsid w:val="002109BE"/>
    <w:rsid w:val="002109FE"/>
    <w:rsid w:val="00210E37"/>
    <w:rsid w:val="00210F3C"/>
    <w:rsid w:val="002115C8"/>
    <w:rsid w:val="00211796"/>
    <w:rsid w:val="002117C3"/>
    <w:rsid w:val="0021362C"/>
    <w:rsid w:val="002139FE"/>
    <w:rsid w:val="00213B9A"/>
    <w:rsid w:val="00213DC3"/>
    <w:rsid w:val="00213DDF"/>
    <w:rsid w:val="00213F92"/>
    <w:rsid w:val="002143F5"/>
    <w:rsid w:val="002148F9"/>
    <w:rsid w:val="00214A01"/>
    <w:rsid w:val="00214ADE"/>
    <w:rsid w:val="00215744"/>
    <w:rsid w:val="00215A5A"/>
    <w:rsid w:val="00215AD9"/>
    <w:rsid w:val="00215C38"/>
    <w:rsid w:val="002162F1"/>
    <w:rsid w:val="00216644"/>
    <w:rsid w:val="002169CB"/>
    <w:rsid w:val="00217280"/>
    <w:rsid w:val="00217A65"/>
    <w:rsid w:val="00217C9A"/>
    <w:rsid w:val="00217D86"/>
    <w:rsid w:val="0022002A"/>
    <w:rsid w:val="002202C4"/>
    <w:rsid w:val="002218A2"/>
    <w:rsid w:val="00221B17"/>
    <w:rsid w:val="00222246"/>
    <w:rsid w:val="00222764"/>
    <w:rsid w:val="002233AD"/>
    <w:rsid w:val="0022378B"/>
    <w:rsid w:val="00224AE1"/>
    <w:rsid w:val="00224DA8"/>
    <w:rsid w:val="002254AD"/>
    <w:rsid w:val="00225BA6"/>
    <w:rsid w:val="00225BC8"/>
    <w:rsid w:val="00226923"/>
    <w:rsid w:val="002269BC"/>
    <w:rsid w:val="00226AAF"/>
    <w:rsid w:val="00226E3E"/>
    <w:rsid w:val="0022725C"/>
    <w:rsid w:val="002272C4"/>
    <w:rsid w:val="00227371"/>
    <w:rsid w:val="00227793"/>
    <w:rsid w:val="00227842"/>
    <w:rsid w:val="00227C35"/>
    <w:rsid w:val="00230C0B"/>
    <w:rsid w:val="00230C7D"/>
    <w:rsid w:val="00230E6E"/>
    <w:rsid w:val="00231C74"/>
    <w:rsid w:val="00231CB5"/>
    <w:rsid w:val="00231FCF"/>
    <w:rsid w:val="002320E8"/>
    <w:rsid w:val="00232194"/>
    <w:rsid w:val="00232352"/>
    <w:rsid w:val="002323EE"/>
    <w:rsid w:val="002329D5"/>
    <w:rsid w:val="00233813"/>
    <w:rsid w:val="0023381E"/>
    <w:rsid w:val="002339DF"/>
    <w:rsid w:val="00233E86"/>
    <w:rsid w:val="002341CD"/>
    <w:rsid w:val="00234445"/>
    <w:rsid w:val="00234A1E"/>
    <w:rsid w:val="00234B17"/>
    <w:rsid w:val="002351D9"/>
    <w:rsid w:val="002354F6"/>
    <w:rsid w:val="00235578"/>
    <w:rsid w:val="002355FF"/>
    <w:rsid w:val="002356F3"/>
    <w:rsid w:val="00235C64"/>
    <w:rsid w:val="0023664F"/>
    <w:rsid w:val="00236D39"/>
    <w:rsid w:val="00236E53"/>
    <w:rsid w:val="002378DD"/>
    <w:rsid w:val="0024010D"/>
    <w:rsid w:val="00240221"/>
    <w:rsid w:val="002402A0"/>
    <w:rsid w:val="0024091A"/>
    <w:rsid w:val="00240B47"/>
    <w:rsid w:val="00240B59"/>
    <w:rsid w:val="00240E85"/>
    <w:rsid w:val="0024141B"/>
    <w:rsid w:val="00241734"/>
    <w:rsid w:val="002418D6"/>
    <w:rsid w:val="00241B8B"/>
    <w:rsid w:val="002424AD"/>
    <w:rsid w:val="00242F4A"/>
    <w:rsid w:val="00243471"/>
    <w:rsid w:val="002434A4"/>
    <w:rsid w:val="0024353D"/>
    <w:rsid w:val="00243862"/>
    <w:rsid w:val="00243945"/>
    <w:rsid w:val="00243986"/>
    <w:rsid w:val="00243CD8"/>
    <w:rsid w:val="002443E6"/>
    <w:rsid w:val="0024477A"/>
    <w:rsid w:val="00244C7F"/>
    <w:rsid w:val="00244F49"/>
    <w:rsid w:val="00245105"/>
    <w:rsid w:val="00245140"/>
    <w:rsid w:val="0024563C"/>
    <w:rsid w:val="0024564D"/>
    <w:rsid w:val="0024582F"/>
    <w:rsid w:val="002459D7"/>
    <w:rsid w:val="00245B3E"/>
    <w:rsid w:val="00245CA5"/>
    <w:rsid w:val="00246049"/>
    <w:rsid w:val="00246328"/>
    <w:rsid w:val="00246935"/>
    <w:rsid w:val="00246A2E"/>
    <w:rsid w:val="00246D7F"/>
    <w:rsid w:val="002472E5"/>
    <w:rsid w:val="0024736D"/>
    <w:rsid w:val="002474CC"/>
    <w:rsid w:val="00247775"/>
    <w:rsid w:val="00247843"/>
    <w:rsid w:val="00247F1F"/>
    <w:rsid w:val="00247FEB"/>
    <w:rsid w:val="00250004"/>
    <w:rsid w:val="0025007D"/>
    <w:rsid w:val="002500E2"/>
    <w:rsid w:val="0025071E"/>
    <w:rsid w:val="002507A3"/>
    <w:rsid w:val="00250CB7"/>
    <w:rsid w:val="00250FB3"/>
    <w:rsid w:val="00251044"/>
    <w:rsid w:val="00251772"/>
    <w:rsid w:val="002517C4"/>
    <w:rsid w:val="00251D7B"/>
    <w:rsid w:val="00252B31"/>
    <w:rsid w:val="002531BD"/>
    <w:rsid w:val="00254008"/>
    <w:rsid w:val="0025443B"/>
    <w:rsid w:val="002547D5"/>
    <w:rsid w:val="0025482E"/>
    <w:rsid w:val="00254ED7"/>
    <w:rsid w:val="00255357"/>
    <w:rsid w:val="00255BC0"/>
    <w:rsid w:val="00255FF8"/>
    <w:rsid w:val="002561B9"/>
    <w:rsid w:val="00256401"/>
    <w:rsid w:val="00256569"/>
    <w:rsid w:val="002575CE"/>
    <w:rsid w:val="00257798"/>
    <w:rsid w:val="00257FB9"/>
    <w:rsid w:val="00260261"/>
    <w:rsid w:val="002604A2"/>
    <w:rsid w:val="00260C8C"/>
    <w:rsid w:val="00261905"/>
    <w:rsid w:val="00261AE3"/>
    <w:rsid w:val="00262157"/>
    <w:rsid w:val="0026230E"/>
    <w:rsid w:val="00262407"/>
    <w:rsid w:val="00262B16"/>
    <w:rsid w:val="00262EB9"/>
    <w:rsid w:val="00263FDE"/>
    <w:rsid w:val="0026431D"/>
    <w:rsid w:val="00264A7F"/>
    <w:rsid w:val="00264F99"/>
    <w:rsid w:val="002659B0"/>
    <w:rsid w:val="00265AAD"/>
    <w:rsid w:val="00267A69"/>
    <w:rsid w:val="002702AB"/>
    <w:rsid w:val="0027060C"/>
    <w:rsid w:val="002708E7"/>
    <w:rsid w:val="002709F1"/>
    <w:rsid w:val="00271050"/>
    <w:rsid w:val="00271C93"/>
    <w:rsid w:val="00272AB3"/>
    <w:rsid w:val="00274208"/>
    <w:rsid w:val="002747BA"/>
    <w:rsid w:val="00274D0C"/>
    <w:rsid w:val="00274EE8"/>
    <w:rsid w:val="00274EF8"/>
    <w:rsid w:val="00275844"/>
    <w:rsid w:val="0027592B"/>
    <w:rsid w:val="00276329"/>
    <w:rsid w:val="00276B07"/>
    <w:rsid w:val="00276E0F"/>
    <w:rsid w:val="00277588"/>
    <w:rsid w:val="00277DC9"/>
    <w:rsid w:val="0028047F"/>
    <w:rsid w:val="00280646"/>
    <w:rsid w:val="00280C1F"/>
    <w:rsid w:val="00280D1B"/>
    <w:rsid w:val="00280EC0"/>
    <w:rsid w:val="00280F84"/>
    <w:rsid w:val="002816FC"/>
    <w:rsid w:val="002822C0"/>
    <w:rsid w:val="002822EE"/>
    <w:rsid w:val="0028249A"/>
    <w:rsid w:val="0028255B"/>
    <w:rsid w:val="00282A69"/>
    <w:rsid w:val="002830D3"/>
    <w:rsid w:val="002837DD"/>
    <w:rsid w:val="00283993"/>
    <w:rsid w:val="0028472D"/>
    <w:rsid w:val="00285F88"/>
    <w:rsid w:val="00286619"/>
    <w:rsid w:val="0028666D"/>
    <w:rsid w:val="002869C6"/>
    <w:rsid w:val="00287C7E"/>
    <w:rsid w:val="00287F62"/>
    <w:rsid w:val="0029023D"/>
    <w:rsid w:val="002902AE"/>
    <w:rsid w:val="00290458"/>
    <w:rsid w:val="00290875"/>
    <w:rsid w:val="0029094A"/>
    <w:rsid w:val="00290B03"/>
    <w:rsid w:val="002912B0"/>
    <w:rsid w:val="0029271E"/>
    <w:rsid w:val="002928C3"/>
    <w:rsid w:val="00292D84"/>
    <w:rsid w:val="00293130"/>
    <w:rsid w:val="0029324C"/>
    <w:rsid w:val="00293699"/>
    <w:rsid w:val="0029383B"/>
    <w:rsid w:val="00293A1D"/>
    <w:rsid w:val="00293AEE"/>
    <w:rsid w:val="00293D6C"/>
    <w:rsid w:val="002940A3"/>
    <w:rsid w:val="002943A8"/>
    <w:rsid w:val="00294872"/>
    <w:rsid w:val="002951F5"/>
    <w:rsid w:val="002951FA"/>
    <w:rsid w:val="00295326"/>
    <w:rsid w:val="002956FE"/>
    <w:rsid w:val="00295B68"/>
    <w:rsid w:val="0029629F"/>
    <w:rsid w:val="00297425"/>
    <w:rsid w:val="002974E9"/>
    <w:rsid w:val="0029779B"/>
    <w:rsid w:val="002A05D2"/>
    <w:rsid w:val="002A0749"/>
    <w:rsid w:val="002A0B15"/>
    <w:rsid w:val="002A0E47"/>
    <w:rsid w:val="002A23B0"/>
    <w:rsid w:val="002A2631"/>
    <w:rsid w:val="002A2868"/>
    <w:rsid w:val="002A2A32"/>
    <w:rsid w:val="002A32FA"/>
    <w:rsid w:val="002A4218"/>
    <w:rsid w:val="002A4604"/>
    <w:rsid w:val="002A4BA3"/>
    <w:rsid w:val="002A4E99"/>
    <w:rsid w:val="002A4F5C"/>
    <w:rsid w:val="002A4F87"/>
    <w:rsid w:val="002A5311"/>
    <w:rsid w:val="002A595D"/>
    <w:rsid w:val="002A5A5E"/>
    <w:rsid w:val="002A6079"/>
    <w:rsid w:val="002A66EF"/>
    <w:rsid w:val="002A70DC"/>
    <w:rsid w:val="002A7621"/>
    <w:rsid w:val="002A7FB7"/>
    <w:rsid w:val="002B0552"/>
    <w:rsid w:val="002B09AB"/>
    <w:rsid w:val="002B0B17"/>
    <w:rsid w:val="002B115F"/>
    <w:rsid w:val="002B11D8"/>
    <w:rsid w:val="002B12E5"/>
    <w:rsid w:val="002B14A4"/>
    <w:rsid w:val="002B18D7"/>
    <w:rsid w:val="002B1B81"/>
    <w:rsid w:val="002B1BB7"/>
    <w:rsid w:val="002B1C63"/>
    <w:rsid w:val="002B1CB2"/>
    <w:rsid w:val="002B20A0"/>
    <w:rsid w:val="002B20E0"/>
    <w:rsid w:val="002B2606"/>
    <w:rsid w:val="002B27AC"/>
    <w:rsid w:val="002B2B6B"/>
    <w:rsid w:val="002B2C3F"/>
    <w:rsid w:val="002B336C"/>
    <w:rsid w:val="002B3740"/>
    <w:rsid w:val="002B3826"/>
    <w:rsid w:val="002B3A1F"/>
    <w:rsid w:val="002B4536"/>
    <w:rsid w:val="002B4CC0"/>
    <w:rsid w:val="002B5421"/>
    <w:rsid w:val="002B5506"/>
    <w:rsid w:val="002B552B"/>
    <w:rsid w:val="002B5B2D"/>
    <w:rsid w:val="002B5C0A"/>
    <w:rsid w:val="002B60E3"/>
    <w:rsid w:val="002B6B39"/>
    <w:rsid w:val="002B6DA7"/>
    <w:rsid w:val="002B74E5"/>
    <w:rsid w:val="002B7734"/>
    <w:rsid w:val="002B797E"/>
    <w:rsid w:val="002B7A58"/>
    <w:rsid w:val="002C01A7"/>
    <w:rsid w:val="002C02EF"/>
    <w:rsid w:val="002C0435"/>
    <w:rsid w:val="002C0A32"/>
    <w:rsid w:val="002C0B86"/>
    <w:rsid w:val="002C0F15"/>
    <w:rsid w:val="002C13B2"/>
    <w:rsid w:val="002C14EB"/>
    <w:rsid w:val="002C161D"/>
    <w:rsid w:val="002C1D2C"/>
    <w:rsid w:val="002C22AA"/>
    <w:rsid w:val="002C23E6"/>
    <w:rsid w:val="002C2BA7"/>
    <w:rsid w:val="002C2CDE"/>
    <w:rsid w:val="002C32AD"/>
    <w:rsid w:val="002C3D1C"/>
    <w:rsid w:val="002C42E0"/>
    <w:rsid w:val="002C454E"/>
    <w:rsid w:val="002C47F2"/>
    <w:rsid w:val="002C4A36"/>
    <w:rsid w:val="002C4A6D"/>
    <w:rsid w:val="002C4E7B"/>
    <w:rsid w:val="002C4E8E"/>
    <w:rsid w:val="002C5056"/>
    <w:rsid w:val="002C527B"/>
    <w:rsid w:val="002C542D"/>
    <w:rsid w:val="002C6057"/>
    <w:rsid w:val="002C6217"/>
    <w:rsid w:val="002C648E"/>
    <w:rsid w:val="002C67DD"/>
    <w:rsid w:val="002C703F"/>
    <w:rsid w:val="002C7175"/>
    <w:rsid w:val="002C718E"/>
    <w:rsid w:val="002C767F"/>
    <w:rsid w:val="002D0468"/>
    <w:rsid w:val="002D09A5"/>
    <w:rsid w:val="002D09E2"/>
    <w:rsid w:val="002D0DD1"/>
    <w:rsid w:val="002D0FCF"/>
    <w:rsid w:val="002D1EC3"/>
    <w:rsid w:val="002D21DB"/>
    <w:rsid w:val="002D2592"/>
    <w:rsid w:val="002D27AD"/>
    <w:rsid w:val="002D2AEE"/>
    <w:rsid w:val="002D31E6"/>
    <w:rsid w:val="002D37DC"/>
    <w:rsid w:val="002D3C26"/>
    <w:rsid w:val="002D3DCD"/>
    <w:rsid w:val="002D4D34"/>
    <w:rsid w:val="002D53AF"/>
    <w:rsid w:val="002D575C"/>
    <w:rsid w:val="002D5AC7"/>
    <w:rsid w:val="002D5BAE"/>
    <w:rsid w:val="002D6221"/>
    <w:rsid w:val="002D62B9"/>
    <w:rsid w:val="002D63E1"/>
    <w:rsid w:val="002D6DAC"/>
    <w:rsid w:val="002D6E68"/>
    <w:rsid w:val="002D75D0"/>
    <w:rsid w:val="002D7855"/>
    <w:rsid w:val="002D7955"/>
    <w:rsid w:val="002D7B9D"/>
    <w:rsid w:val="002D7CDF"/>
    <w:rsid w:val="002E0087"/>
    <w:rsid w:val="002E02C7"/>
    <w:rsid w:val="002E038A"/>
    <w:rsid w:val="002E04F5"/>
    <w:rsid w:val="002E0F9E"/>
    <w:rsid w:val="002E1FD6"/>
    <w:rsid w:val="002E218B"/>
    <w:rsid w:val="002E23EA"/>
    <w:rsid w:val="002E31DE"/>
    <w:rsid w:val="002E43DE"/>
    <w:rsid w:val="002E46B6"/>
    <w:rsid w:val="002E47DB"/>
    <w:rsid w:val="002E49AD"/>
    <w:rsid w:val="002E4AFC"/>
    <w:rsid w:val="002E5194"/>
    <w:rsid w:val="002E51B8"/>
    <w:rsid w:val="002E59CB"/>
    <w:rsid w:val="002E5B1A"/>
    <w:rsid w:val="002E5E20"/>
    <w:rsid w:val="002E62FF"/>
    <w:rsid w:val="002E6B21"/>
    <w:rsid w:val="002E71EF"/>
    <w:rsid w:val="002E72D4"/>
    <w:rsid w:val="002F00F1"/>
    <w:rsid w:val="002F09AC"/>
    <w:rsid w:val="002F0B75"/>
    <w:rsid w:val="002F0B90"/>
    <w:rsid w:val="002F113B"/>
    <w:rsid w:val="002F1BEC"/>
    <w:rsid w:val="002F2724"/>
    <w:rsid w:val="002F2F76"/>
    <w:rsid w:val="002F3438"/>
    <w:rsid w:val="002F37D7"/>
    <w:rsid w:val="002F39AB"/>
    <w:rsid w:val="002F3C42"/>
    <w:rsid w:val="002F4177"/>
    <w:rsid w:val="002F4335"/>
    <w:rsid w:val="002F48C7"/>
    <w:rsid w:val="002F4901"/>
    <w:rsid w:val="002F49F4"/>
    <w:rsid w:val="002F4C13"/>
    <w:rsid w:val="002F50A3"/>
    <w:rsid w:val="002F5377"/>
    <w:rsid w:val="002F5675"/>
    <w:rsid w:val="002F57B4"/>
    <w:rsid w:val="002F5A4F"/>
    <w:rsid w:val="002F5AF1"/>
    <w:rsid w:val="002F5E28"/>
    <w:rsid w:val="002F73E4"/>
    <w:rsid w:val="002F7C11"/>
    <w:rsid w:val="003006B5"/>
    <w:rsid w:val="00300745"/>
    <w:rsid w:val="00300D29"/>
    <w:rsid w:val="003010C9"/>
    <w:rsid w:val="00301200"/>
    <w:rsid w:val="003014CB"/>
    <w:rsid w:val="003015D2"/>
    <w:rsid w:val="00301842"/>
    <w:rsid w:val="003024A2"/>
    <w:rsid w:val="003026C8"/>
    <w:rsid w:val="00302A94"/>
    <w:rsid w:val="003030EE"/>
    <w:rsid w:val="0030379F"/>
    <w:rsid w:val="003039A1"/>
    <w:rsid w:val="00303CF2"/>
    <w:rsid w:val="00303D2F"/>
    <w:rsid w:val="00303E9F"/>
    <w:rsid w:val="00304299"/>
    <w:rsid w:val="00304349"/>
    <w:rsid w:val="0030473D"/>
    <w:rsid w:val="00304E2E"/>
    <w:rsid w:val="00304F90"/>
    <w:rsid w:val="00305217"/>
    <w:rsid w:val="00305E34"/>
    <w:rsid w:val="00306064"/>
    <w:rsid w:val="00306778"/>
    <w:rsid w:val="00306DA9"/>
    <w:rsid w:val="00306F24"/>
    <w:rsid w:val="003071F5"/>
    <w:rsid w:val="00307667"/>
    <w:rsid w:val="003077C8"/>
    <w:rsid w:val="00307F3E"/>
    <w:rsid w:val="0031079F"/>
    <w:rsid w:val="003109EA"/>
    <w:rsid w:val="003111DB"/>
    <w:rsid w:val="00311240"/>
    <w:rsid w:val="00311548"/>
    <w:rsid w:val="003115F9"/>
    <w:rsid w:val="00311606"/>
    <w:rsid w:val="003117B4"/>
    <w:rsid w:val="00311B56"/>
    <w:rsid w:val="003129FC"/>
    <w:rsid w:val="00312C6C"/>
    <w:rsid w:val="00312EA6"/>
    <w:rsid w:val="00312FCB"/>
    <w:rsid w:val="003130B0"/>
    <w:rsid w:val="00313142"/>
    <w:rsid w:val="00313C04"/>
    <w:rsid w:val="00314450"/>
    <w:rsid w:val="00314AA7"/>
    <w:rsid w:val="00314E89"/>
    <w:rsid w:val="00315447"/>
    <w:rsid w:val="0031583D"/>
    <w:rsid w:val="00315BB3"/>
    <w:rsid w:val="00316222"/>
    <w:rsid w:val="0031622D"/>
    <w:rsid w:val="0031684F"/>
    <w:rsid w:val="003168EB"/>
    <w:rsid w:val="0031691E"/>
    <w:rsid w:val="003169EE"/>
    <w:rsid w:val="003172FE"/>
    <w:rsid w:val="003177D4"/>
    <w:rsid w:val="00317A0E"/>
    <w:rsid w:val="0032015B"/>
    <w:rsid w:val="00320425"/>
    <w:rsid w:val="003207FF"/>
    <w:rsid w:val="00320CC2"/>
    <w:rsid w:val="003211BA"/>
    <w:rsid w:val="003217F6"/>
    <w:rsid w:val="00321A3E"/>
    <w:rsid w:val="00321C2B"/>
    <w:rsid w:val="00321CAC"/>
    <w:rsid w:val="0032202B"/>
    <w:rsid w:val="003225A4"/>
    <w:rsid w:val="003228B2"/>
    <w:rsid w:val="00322D06"/>
    <w:rsid w:val="00322D12"/>
    <w:rsid w:val="0032302B"/>
    <w:rsid w:val="00323D99"/>
    <w:rsid w:val="0032488D"/>
    <w:rsid w:val="00324C3D"/>
    <w:rsid w:val="00324E13"/>
    <w:rsid w:val="003250E7"/>
    <w:rsid w:val="00325686"/>
    <w:rsid w:val="003256BF"/>
    <w:rsid w:val="00325C6B"/>
    <w:rsid w:val="0032615D"/>
    <w:rsid w:val="00326B53"/>
    <w:rsid w:val="00326DC9"/>
    <w:rsid w:val="00326F21"/>
    <w:rsid w:val="00326F41"/>
    <w:rsid w:val="00327827"/>
    <w:rsid w:val="00327908"/>
    <w:rsid w:val="003279C2"/>
    <w:rsid w:val="00327FA4"/>
    <w:rsid w:val="0033007E"/>
    <w:rsid w:val="00330306"/>
    <w:rsid w:val="00330A37"/>
    <w:rsid w:val="00330C6E"/>
    <w:rsid w:val="00330CF6"/>
    <w:rsid w:val="003310B1"/>
    <w:rsid w:val="003314BA"/>
    <w:rsid w:val="00331D1A"/>
    <w:rsid w:val="00331D3C"/>
    <w:rsid w:val="003320DD"/>
    <w:rsid w:val="003320E2"/>
    <w:rsid w:val="00332BF2"/>
    <w:rsid w:val="00332C51"/>
    <w:rsid w:val="00333718"/>
    <w:rsid w:val="00334029"/>
    <w:rsid w:val="0033420C"/>
    <w:rsid w:val="00334420"/>
    <w:rsid w:val="0033444F"/>
    <w:rsid w:val="00334ACB"/>
    <w:rsid w:val="003354E8"/>
    <w:rsid w:val="00335D93"/>
    <w:rsid w:val="00335E2B"/>
    <w:rsid w:val="00335EC3"/>
    <w:rsid w:val="0033604B"/>
    <w:rsid w:val="00336419"/>
    <w:rsid w:val="003367EF"/>
    <w:rsid w:val="00337452"/>
    <w:rsid w:val="00337586"/>
    <w:rsid w:val="003378E0"/>
    <w:rsid w:val="00337AB4"/>
    <w:rsid w:val="003400BC"/>
    <w:rsid w:val="0034070F"/>
    <w:rsid w:val="003407AF"/>
    <w:rsid w:val="003408B3"/>
    <w:rsid w:val="00340920"/>
    <w:rsid w:val="00340AAC"/>
    <w:rsid w:val="00340C5E"/>
    <w:rsid w:val="00340E1D"/>
    <w:rsid w:val="00341140"/>
    <w:rsid w:val="003411B6"/>
    <w:rsid w:val="003412D4"/>
    <w:rsid w:val="00341AF8"/>
    <w:rsid w:val="00341F86"/>
    <w:rsid w:val="0034242E"/>
    <w:rsid w:val="00342661"/>
    <w:rsid w:val="0034281B"/>
    <w:rsid w:val="00342B74"/>
    <w:rsid w:val="00342EC1"/>
    <w:rsid w:val="00343306"/>
    <w:rsid w:val="0034365B"/>
    <w:rsid w:val="00343702"/>
    <w:rsid w:val="00343E7E"/>
    <w:rsid w:val="00343EF9"/>
    <w:rsid w:val="003448F1"/>
    <w:rsid w:val="0034496D"/>
    <w:rsid w:val="00344DD3"/>
    <w:rsid w:val="00344FBD"/>
    <w:rsid w:val="00345070"/>
    <w:rsid w:val="00345974"/>
    <w:rsid w:val="00346960"/>
    <w:rsid w:val="00347255"/>
    <w:rsid w:val="00347C96"/>
    <w:rsid w:val="00347D73"/>
    <w:rsid w:val="003503E4"/>
    <w:rsid w:val="003507F1"/>
    <w:rsid w:val="003509B1"/>
    <w:rsid w:val="00351235"/>
    <w:rsid w:val="003521A5"/>
    <w:rsid w:val="003523E6"/>
    <w:rsid w:val="003527B4"/>
    <w:rsid w:val="00352814"/>
    <w:rsid w:val="003529AE"/>
    <w:rsid w:val="003533D7"/>
    <w:rsid w:val="00353AFB"/>
    <w:rsid w:val="00353C8C"/>
    <w:rsid w:val="00353D08"/>
    <w:rsid w:val="0035405B"/>
    <w:rsid w:val="00354538"/>
    <w:rsid w:val="0035454F"/>
    <w:rsid w:val="0035464A"/>
    <w:rsid w:val="00354AA3"/>
    <w:rsid w:val="00354F15"/>
    <w:rsid w:val="00355416"/>
    <w:rsid w:val="00355471"/>
    <w:rsid w:val="003555DC"/>
    <w:rsid w:val="003556F8"/>
    <w:rsid w:val="003558AB"/>
    <w:rsid w:val="00356050"/>
    <w:rsid w:val="0035625A"/>
    <w:rsid w:val="0035675B"/>
    <w:rsid w:val="00356A9E"/>
    <w:rsid w:val="00356B44"/>
    <w:rsid w:val="00356C36"/>
    <w:rsid w:val="00356D11"/>
    <w:rsid w:val="00356EC0"/>
    <w:rsid w:val="00357204"/>
    <w:rsid w:val="0035720A"/>
    <w:rsid w:val="0035773C"/>
    <w:rsid w:val="00357A87"/>
    <w:rsid w:val="00357B3E"/>
    <w:rsid w:val="00357E72"/>
    <w:rsid w:val="00360CDA"/>
    <w:rsid w:val="00360EDE"/>
    <w:rsid w:val="0036124A"/>
    <w:rsid w:val="003616B3"/>
    <w:rsid w:val="00362138"/>
    <w:rsid w:val="00362ADD"/>
    <w:rsid w:val="00362C40"/>
    <w:rsid w:val="00363C58"/>
    <w:rsid w:val="00364035"/>
    <w:rsid w:val="003644B3"/>
    <w:rsid w:val="003644F8"/>
    <w:rsid w:val="00364576"/>
    <w:rsid w:val="0036474A"/>
    <w:rsid w:val="00364CD4"/>
    <w:rsid w:val="00364E68"/>
    <w:rsid w:val="003655A8"/>
    <w:rsid w:val="00365CF0"/>
    <w:rsid w:val="00366035"/>
    <w:rsid w:val="003662BE"/>
    <w:rsid w:val="003665B0"/>
    <w:rsid w:val="0036669D"/>
    <w:rsid w:val="00366AB8"/>
    <w:rsid w:val="00367968"/>
    <w:rsid w:val="003706FE"/>
    <w:rsid w:val="00370CFF"/>
    <w:rsid w:val="00371249"/>
    <w:rsid w:val="003712D3"/>
    <w:rsid w:val="00371BAF"/>
    <w:rsid w:val="00371C1C"/>
    <w:rsid w:val="00372AFA"/>
    <w:rsid w:val="00372B10"/>
    <w:rsid w:val="0037307E"/>
    <w:rsid w:val="003731A5"/>
    <w:rsid w:val="003735CB"/>
    <w:rsid w:val="00373854"/>
    <w:rsid w:val="00373A64"/>
    <w:rsid w:val="00373B6B"/>
    <w:rsid w:val="00374861"/>
    <w:rsid w:val="00374C4F"/>
    <w:rsid w:val="00374F68"/>
    <w:rsid w:val="003754B0"/>
    <w:rsid w:val="00375741"/>
    <w:rsid w:val="003757C8"/>
    <w:rsid w:val="003759A7"/>
    <w:rsid w:val="003760FB"/>
    <w:rsid w:val="00376524"/>
    <w:rsid w:val="00376BC6"/>
    <w:rsid w:val="00376F01"/>
    <w:rsid w:val="00377186"/>
    <w:rsid w:val="003774EA"/>
    <w:rsid w:val="0037786F"/>
    <w:rsid w:val="00377C52"/>
    <w:rsid w:val="003800F9"/>
    <w:rsid w:val="003807DF"/>
    <w:rsid w:val="003808D0"/>
    <w:rsid w:val="00380929"/>
    <w:rsid w:val="00380FC2"/>
    <w:rsid w:val="00381086"/>
    <w:rsid w:val="00381803"/>
    <w:rsid w:val="00381B65"/>
    <w:rsid w:val="00381F9F"/>
    <w:rsid w:val="0038216E"/>
    <w:rsid w:val="003821B6"/>
    <w:rsid w:val="00382BBF"/>
    <w:rsid w:val="00382D07"/>
    <w:rsid w:val="00382EFA"/>
    <w:rsid w:val="0038340D"/>
    <w:rsid w:val="003835EA"/>
    <w:rsid w:val="003836D8"/>
    <w:rsid w:val="00383748"/>
    <w:rsid w:val="00383F35"/>
    <w:rsid w:val="00384346"/>
    <w:rsid w:val="003846E0"/>
    <w:rsid w:val="00384ED3"/>
    <w:rsid w:val="0038530F"/>
    <w:rsid w:val="00386018"/>
    <w:rsid w:val="003862AF"/>
    <w:rsid w:val="00386390"/>
    <w:rsid w:val="00386628"/>
    <w:rsid w:val="00387081"/>
    <w:rsid w:val="003878B8"/>
    <w:rsid w:val="00387903"/>
    <w:rsid w:val="00387B70"/>
    <w:rsid w:val="00387BA1"/>
    <w:rsid w:val="00387D9B"/>
    <w:rsid w:val="00387FBA"/>
    <w:rsid w:val="00390476"/>
    <w:rsid w:val="00390666"/>
    <w:rsid w:val="00390B9E"/>
    <w:rsid w:val="003910EA"/>
    <w:rsid w:val="00391C6B"/>
    <w:rsid w:val="00391EB6"/>
    <w:rsid w:val="00391F61"/>
    <w:rsid w:val="00392BCA"/>
    <w:rsid w:val="00393437"/>
    <w:rsid w:val="00393A7C"/>
    <w:rsid w:val="00393B88"/>
    <w:rsid w:val="003946E9"/>
    <w:rsid w:val="0039491C"/>
    <w:rsid w:val="00394CE7"/>
    <w:rsid w:val="00394CFD"/>
    <w:rsid w:val="00394E8C"/>
    <w:rsid w:val="00394EBC"/>
    <w:rsid w:val="003951FA"/>
    <w:rsid w:val="00396331"/>
    <w:rsid w:val="00396617"/>
    <w:rsid w:val="00396759"/>
    <w:rsid w:val="00396851"/>
    <w:rsid w:val="00397CC8"/>
    <w:rsid w:val="003A0473"/>
    <w:rsid w:val="003A0754"/>
    <w:rsid w:val="003A08F8"/>
    <w:rsid w:val="003A091C"/>
    <w:rsid w:val="003A09B5"/>
    <w:rsid w:val="003A0EC4"/>
    <w:rsid w:val="003A0F68"/>
    <w:rsid w:val="003A102F"/>
    <w:rsid w:val="003A15D7"/>
    <w:rsid w:val="003A16C4"/>
    <w:rsid w:val="003A1846"/>
    <w:rsid w:val="003A20DF"/>
    <w:rsid w:val="003A247C"/>
    <w:rsid w:val="003A2BF9"/>
    <w:rsid w:val="003A2C97"/>
    <w:rsid w:val="003A2D03"/>
    <w:rsid w:val="003A30C4"/>
    <w:rsid w:val="003A328E"/>
    <w:rsid w:val="003A354D"/>
    <w:rsid w:val="003A38CC"/>
    <w:rsid w:val="003A39B2"/>
    <w:rsid w:val="003A421F"/>
    <w:rsid w:val="003A4CE9"/>
    <w:rsid w:val="003A5C56"/>
    <w:rsid w:val="003A5FC7"/>
    <w:rsid w:val="003A605D"/>
    <w:rsid w:val="003A63BA"/>
    <w:rsid w:val="003A6698"/>
    <w:rsid w:val="003A6B55"/>
    <w:rsid w:val="003A71C0"/>
    <w:rsid w:val="003A7207"/>
    <w:rsid w:val="003A7217"/>
    <w:rsid w:val="003A79D2"/>
    <w:rsid w:val="003A7CC5"/>
    <w:rsid w:val="003B04CF"/>
    <w:rsid w:val="003B0B1D"/>
    <w:rsid w:val="003B0CCE"/>
    <w:rsid w:val="003B0E62"/>
    <w:rsid w:val="003B0F4D"/>
    <w:rsid w:val="003B13BE"/>
    <w:rsid w:val="003B2422"/>
    <w:rsid w:val="003B242F"/>
    <w:rsid w:val="003B245F"/>
    <w:rsid w:val="003B27D4"/>
    <w:rsid w:val="003B2946"/>
    <w:rsid w:val="003B2A11"/>
    <w:rsid w:val="003B2EB1"/>
    <w:rsid w:val="003B35F6"/>
    <w:rsid w:val="003B369F"/>
    <w:rsid w:val="003B3830"/>
    <w:rsid w:val="003B3938"/>
    <w:rsid w:val="003B3E4C"/>
    <w:rsid w:val="003B428C"/>
    <w:rsid w:val="003B431C"/>
    <w:rsid w:val="003B4469"/>
    <w:rsid w:val="003B4719"/>
    <w:rsid w:val="003B4E4D"/>
    <w:rsid w:val="003B4EE5"/>
    <w:rsid w:val="003B5488"/>
    <w:rsid w:val="003B5615"/>
    <w:rsid w:val="003B56C3"/>
    <w:rsid w:val="003B5C33"/>
    <w:rsid w:val="003B645E"/>
    <w:rsid w:val="003B668D"/>
    <w:rsid w:val="003B674F"/>
    <w:rsid w:val="003B6BB5"/>
    <w:rsid w:val="003B71DD"/>
    <w:rsid w:val="003B747A"/>
    <w:rsid w:val="003B76AA"/>
    <w:rsid w:val="003B7B63"/>
    <w:rsid w:val="003B7C23"/>
    <w:rsid w:val="003C0514"/>
    <w:rsid w:val="003C07CF"/>
    <w:rsid w:val="003C0CE9"/>
    <w:rsid w:val="003C0E95"/>
    <w:rsid w:val="003C11FB"/>
    <w:rsid w:val="003C13AE"/>
    <w:rsid w:val="003C1654"/>
    <w:rsid w:val="003C21FB"/>
    <w:rsid w:val="003C223C"/>
    <w:rsid w:val="003C22C9"/>
    <w:rsid w:val="003C269B"/>
    <w:rsid w:val="003C2A00"/>
    <w:rsid w:val="003C2C23"/>
    <w:rsid w:val="003C2FB1"/>
    <w:rsid w:val="003C37AD"/>
    <w:rsid w:val="003C42A6"/>
    <w:rsid w:val="003C4338"/>
    <w:rsid w:val="003C444B"/>
    <w:rsid w:val="003C44A8"/>
    <w:rsid w:val="003C4921"/>
    <w:rsid w:val="003C51C2"/>
    <w:rsid w:val="003C5FFA"/>
    <w:rsid w:val="003C614C"/>
    <w:rsid w:val="003C6349"/>
    <w:rsid w:val="003C654F"/>
    <w:rsid w:val="003C6BDD"/>
    <w:rsid w:val="003C79E7"/>
    <w:rsid w:val="003D06A4"/>
    <w:rsid w:val="003D0C18"/>
    <w:rsid w:val="003D105F"/>
    <w:rsid w:val="003D10F9"/>
    <w:rsid w:val="003D1CE6"/>
    <w:rsid w:val="003D2029"/>
    <w:rsid w:val="003D2233"/>
    <w:rsid w:val="003D2711"/>
    <w:rsid w:val="003D2AB3"/>
    <w:rsid w:val="003D2BFC"/>
    <w:rsid w:val="003D2FC0"/>
    <w:rsid w:val="003D33FA"/>
    <w:rsid w:val="003D3E0B"/>
    <w:rsid w:val="003D3ED0"/>
    <w:rsid w:val="003D42F0"/>
    <w:rsid w:val="003D435C"/>
    <w:rsid w:val="003D449D"/>
    <w:rsid w:val="003D46C7"/>
    <w:rsid w:val="003D4725"/>
    <w:rsid w:val="003D48A5"/>
    <w:rsid w:val="003D5268"/>
    <w:rsid w:val="003D53C0"/>
    <w:rsid w:val="003D57DC"/>
    <w:rsid w:val="003D5BCE"/>
    <w:rsid w:val="003D5EB2"/>
    <w:rsid w:val="003D6389"/>
    <w:rsid w:val="003D639D"/>
    <w:rsid w:val="003D63CD"/>
    <w:rsid w:val="003D6BF4"/>
    <w:rsid w:val="003D6F0C"/>
    <w:rsid w:val="003D740C"/>
    <w:rsid w:val="003D74EC"/>
    <w:rsid w:val="003D76A8"/>
    <w:rsid w:val="003D7BF4"/>
    <w:rsid w:val="003D7CC8"/>
    <w:rsid w:val="003D7DD9"/>
    <w:rsid w:val="003D7EA5"/>
    <w:rsid w:val="003E06EA"/>
    <w:rsid w:val="003E0A5D"/>
    <w:rsid w:val="003E0A7D"/>
    <w:rsid w:val="003E0B9D"/>
    <w:rsid w:val="003E1092"/>
    <w:rsid w:val="003E122B"/>
    <w:rsid w:val="003E122E"/>
    <w:rsid w:val="003E1F2C"/>
    <w:rsid w:val="003E291D"/>
    <w:rsid w:val="003E2B37"/>
    <w:rsid w:val="003E2F07"/>
    <w:rsid w:val="003E348B"/>
    <w:rsid w:val="003E3554"/>
    <w:rsid w:val="003E39F4"/>
    <w:rsid w:val="003E3A0B"/>
    <w:rsid w:val="003E58A4"/>
    <w:rsid w:val="003E59E1"/>
    <w:rsid w:val="003E5B36"/>
    <w:rsid w:val="003E5D36"/>
    <w:rsid w:val="003E5FC7"/>
    <w:rsid w:val="003E602D"/>
    <w:rsid w:val="003E6429"/>
    <w:rsid w:val="003E679C"/>
    <w:rsid w:val="003E6A6D"/>
    <w:rsid w:val="003E7258"/>
    <w:rsid w:val="003E7791"/>
    <w:rsid w:val="003E7876"/>
    <w:rsid w:val="003E7AA6"/>
    <w:rsid w:val="003E7BA6"/>
    <w:rsid w:val="003E7CDE"/>
    <w:rsid w:val="003F01DF"/>
    <w:rsid w:val="003F0213"/>
    <w:rsid w:val="003F05C7"/>
    <w:rsid w:val="003F07E7"/>
    <w:rsid w:val="003F0BC6"/>
    <w:rsid w:val="003F104E"/>
    <w:rsid w:val="003F1153"/>
    <w:rsid w:val="003F13DA"/>
    <w:rsid w:val="003F1402"/>
    <w:rsid w:val="003F197E"/>
    <w:rsid w:val="003F2079"/>
    <w:rsid w:val="003F209C"/>
    <w:rsid w:val="003F2139"/>
    <w:rsid w:val="003F23D3"/>
    <w:rsid w:val="003F2584"/>
    <w:rsid w:val="003F2894"/>
    <w:rsid w:val="003F2C18"/>
    <w:rsid w:val="003F411E"/>
    <w:rsid w:val="003F51F1"/>
    <w:rsid w:val="003F5CFF"/>
    <w:rsid w:val="003F697B"/>
    <w:rsid w:val="003F75F7"/>
    <w:rsid w:val="003F7689"/>
    <w:rsid w:val="003F787F"/>
    <w:rsid w:val="003F7F2B"/>
    <w:rsid w:val="00400468"/>
    <w:rsid w:val="004007B1"/>
    <w:rsid w:val="00400933"/>
    <w:rsid w:val="00400CD2"/>
    <w:rsid w:val="00401695"/>
    <w:rsid w:val="004019BE"/>
    <w:rsid w:val="00401CA2"/>
    <w:rsid w:val="004021D9"/>
    <w:rsid w:val="004026B9"/>
    <w:rsid w:val="004027CB"/>
    <w:rsid w:val="004029EC"/>
    <w:rsid w:val="00402DE2"/>
    <w:rsid w:val="00402EE6"/>
    <w:rsid w:val="004033AE"/>
    <w:rsid w:val="00403606"/>
    <w:rsid w:val="00404243"/>
    <w:rsid w:val="0040471B"/>
    <w:rsid w:val="00404823"/>
    <w:rsid w:val="0040488A"/>
    <w:rsid w:val="0040495B"/>
    <w:rsid w:val="00404F51"/>
    <w:rsid w:val="00405076"/>
    <w:rsid w:val="0040525C"/>
    <w:rsid w:val="00405302"/>
    <w:rsid w:val="004056E4"/>
    <w:rsid w:val="00406071"/>
    <w:rsid w:val="0040669B"/>
    <w:rsid w:val="00406703"/>
    <w:rsid w:val="0040671E"/>
    <w:rsid w:val="004067C0"/>
    <w:rsid w:val="004068C7"/>
    <w:rsid w:val="00406A04"/>
    <w:rsid w:val="00406A6A"/>
    <w:rsid w:val="00406DD9"/>
    <w:rsid w:val="00407158"/>
    <w:rsid w:val="00407493"/>
    <w:rsid w:val="0040750C"/>
    <w:rsid w:val="0040770B"/>
    <w:rsid w:val="00410204"/>
    <w:rsid w:val="004103A4"/>
    <w:rsid w:val="0041055E"/>
    <w:rsid w:val="0041128B"/>
    <w:rsid w:val="004116B0"/>
    <w:rsid w:val="00411747"/>
    <w:rsid w:val="00411A12"/>
    <w:rsid w:val="00411FA5"/>
    <w:rsid w:val="00413828"/>
    <w:rsid w:val="00413A5F"/>
    <w:rsid w:val="004141B1"/>
    <w:rsid w:val="004144F5"/>
    <w:rsid w:val="00414C33"/>
    <w:rsid w:val="00414C6C"/>
    <w:rsid w:val="00415325"/>
    <w:rsid w:val="00415911"/>
    <w:rsid w:val="00416026"/>
    <w:rsid w:val="0041646C"/>
    <w:rsid w:val="0041744D"/>
    <w:rsid w:val="0042010F"/>
    <w:rsid w:val="00420166"/>
    <w:rsid w:val="0042056A"/>
    <w:rsid w:val="00420C73"/>
    <w:rsid w:val="00420F23"/>
    <w:rsid w:val="004212CC"/>
    <w:rsid w:val="0042197C"/>
    <w:rsid w:val="00421ABF"/>
    <w:rsid w:val="00421DA6"/>
    <w:rsid w:val="0042230D"/>
    <w:rsid w:val="0042234C"/>
    <w:rsid w:val="00422474"/>
    <w:rsid w:val="00422823"/>
    <w:rsid w:val="00422B27"/>
    <w:rsid w:val="00422B5A"/>
    <w:rsid w:val="00422D15"/>
    <w:rsid w:val="00423166"/>
    <w:rsid w:val="00423395"/>
    <w:rsid w:val="004234A5"/>
    <w:rsid w:val="004237B5"/>
    <w:rsid w:val="00423879"/>
    <w:rsid w:val="0042387E"/>
    <w:rsid w:val="00423BBB"/>
    <w:rsid w:val="004240FC"/>
    <w:rsid w:val="004242B5"/>
    <w:rsid w:val="00424380"/>
    <w:rsid w:val="004243AC"/>
    <w:rsid w:val="004244FE"/>
    <w:rsid w:val="00424749"/>
    <w:rsid w:val="00424CA2"/>
    <w:rsid w:val="0042540E"/>
    <w:rsid w:val="00425555"/>
    <w:rsid w:val="00425D38"/>
    <w:rsid w:val="004267D6"/>
    <w:rsid w:val="00426ACE"/>
    <w:rsid w:val="00426F62"/>
    <w:rsid w:val="00427049"/>
    <w:rsid w:val="0042705D"/>
    <w:rsid w:val="004275F6"/>
    <w:rsid w:val="004277AC"/>
    <w:rsid w:val="00427944"/>
    <w:rsid w:val="00427C61"/>
    <w:rsid w:val="00430376"/>
    <w:rsid w:val="00430A9B"/>
    <w:rsid w:val="00430CFF"/>
    <w:rsid w:val="00431641"/>
    <w:rsid w:val="00431B1B"/>
    <w:rsid w:val="0043278C"/>
    <w:rsid w:val="004328B0"/>
    <w:rsid w:val="00432C01"/>
    <w:rsid w:val="0043341A"/>
    <w:rsid w:val="004335F6"/>
    <w:rsid w:val="00433A16"/>
    <w:rsid w:val="00433DCB"/>
    <w:rsid w:val="00433E79"/>
    <w:rsid w:val="00434189"/>
    <w:rsid w:val="004346B5"/>
    <w:rsid w:val="00434B47"/>
    <w:rsid w:val="00434CA0"/>
    <w:rsid w:val="00434CA7"/>
    <w:rsid w:val="00435085"/>
    <w:rsid w:val="004350D9"/>
    <w:rsid w:val="00435CD6"/>
    <w:rsid w:val="00436429"/>
    <w:rsid w:val="00436D6D"/>
    <w:rsid w:val="00436DB0"/>
    <w:rsid w:val="00436DC5"/>
    <w:rsid w:val="00437275"/>
    <w:rsid w:val="0043732B"/>
    <w:rsid w:val="00437367"/>
    <w:rsid w:val="00437AF7"/>
    <w:rsid w:val="00437B00"/>
    <w:rsid w:val="00437C0A"/>
    <w:rsid w:val="00440271"/>
    <w:rsid w:val="00440587"/>
    <w:rsid w:val="0044071F"/>
    <w:rsid w:val="00440B09"/>
    <w:rsid w:val="00440B1F"/>
    <w:rsid w:val="00440DFE"/>
    <w:rsid w:val="00440E38"/>
    <w:rsid w:val="0044160F"/>
    <w:rsid w:val="00441740"/>
    <w:rsid w:val="004424FA"/>
    <w:rsid w:val="00442741"/>
    <w:rsid w:val="004428B9"/>
    <w:rsid w:val="00443430"/>
    <w:rsid w:val="00443969"/>
    <w:rsid w:val="00443CBB"/>
    <w:rsid w:val="00443F9F"/>
    <w:rsid w:val="004440C5"/>
    <w:rsid w:val="004445A5"/>
    <w:rsid w:val="004446BB"/>
    <w:rsid w:val="004450DB"/>
    <w:rsid w:val="00445148"/>
    <w:rsid w:val="00445191"/>
    <w:rsid w:val="0044599E"/>
    <w:rsid w:val="00445A36"/>
    <w:rsid w:val="00446441"/>
    <w:rsid w:val="00446588"/>
    <w:rsid w:val="0044769A"/>
    <w:rsid w:val="004476A6"/>
    <w:rsid w:val="00447A1F"/>
    <w:rsid w:val="00447AD0"/>
    <w:rsid w:val="00447AFA"/>
    <w:rsid w:val="00447B03"/>
    <w:rsid w:val="00447FE5"/>
    <w:rsid w:val="0045023A"/>
    <w:rsid w:val="004504BC"/>
    <w:rsid w:val="0045094F"/>
    <w:rsid w:val="00450B7E"/>
    <w:rsid w:val="00451418"/>
    <w:rsid w:val="00451584"/>
    <w:rsid w:val="00451833"/>
    <w:rsid w:val="004518A6"/>
    <w:rsid w:val="004519D8"/>
    <w:rsid w:val="00451A2E"/>
    <w:rsid w:val="00451C4B"/>
    <w:rsid w:val="00451C6B"/>
    <w:rsid w:val="0045212F"/>
    <w:rsid w:val="00452241"/>
    <w:rsid w:val="00452809"/>
    <w:rsid w:val="00453400"/>
    <w:rsid w:val="00454533"/>
    <w:rsid w:val="00454629"/>
    <w:rsid w:val="00454958"/>
    <w:rsid w:val="004549BF"/>
    <w:rsid w:val="004553FA"/>
    <w:rsid w:val="0045568A"/>
    <w:rsid w:val="0045593E"/>
    <w:rsid w:val="00455AAA"/>
    <w:rsid w:val="00455F7D"/>
    <w:rsid w:val="00456296"/>
    <w:rsid w:val="00456AB6"/>
    <w:rsid w:val="00456D69"/>
    <w:rsid w:val="00456F1C"/>
    <w:rsid w:val="00456F25"/>
    <w:rsid w:val="00457D49"/>
    <w:rsid w:val="00460549"/>
    <w:rsid w:val="00460EAE"/>
    <w:rsid w:val="00462FC7"/>
    <w:rsid w:val="00463094"/>
    <w:rsid w:val="004631BC"/>
    <w:rsid w:val="00463352"/>
    <w:rsid w:val="00463686"/>
    <w:rsid w:val="004637BF"/>
    <w:rsid w:val="004638CB"/>
    <w:rsid w:val="00464395"/>
    <w:rsid w:val="00464630"/>
    <w:rsid w:val="00464728"/>
    <w:rsid w:val="00464EC7"/>
    <w:rsid w:val="00465A65"/>
    <w:rsid w:val="00466462"/>
    <w:rsid w:val="00466871"/>
    <w:rsid w:val="00466A7A"/>
    <w:rsid w:val="00467466"/>
    <w:rsid w:val="0046757B"/>
    <w:rsid w:val="00467F80"/>
    <w:rsid w:val="004704BD"/>
    <w:rsid w:val="0047073E"/>
    <w:rsid w:val="00470A73"/>
    <w:rsid w:val="00470B70"/>
    <w:rsid w:val="004711B4"/>
    <w:rsid w:val="004715AD"/>
    <w:rsid w:val="004718C1"/>
    <w:rsid w:val="00471B6C"/>
    <w:rsid w:val="00471D7A"/>
    <w:rsid w:val="004720A3"/>
    <w:rsid w:val="00472171"/>
    <w:rsid w:val="0047278D"/>
    <w:rsid w:val="00472B8D"/>
    <w:rsid w:val="00472EAE"/>
    <w:rsid w:val="004735C4"/>
    <w:rsid w:val="00473853"/>
    <w:rsid w:val="00473A53"/>
    <w:rsid w:val="00473CE1"/>
    <w:rsid w:val="00473EE8"/>
    <w:rsid w:val="004744CA"/>
    <w:rsid w:val="00474582"/>
    <w:rsid w:val="0047471E"/>
    <w:rsid w:val="0047523A"/>
    <w:rsid w:val="00475378"/>
    <w:rsid w:val="0047555B"/>
    <w:rsid w:val="0047559C"/>
    <w:rsid w:val="0047572A"/>
    <w:rsid w:val="004758E4"/>
    <w:rsid w:val="00475A0B"/>
    <w:rsid w:val="00475A61"/>
    <w:rsid w:val="00475F66"/>
    <w:rsid w:val="004760B7"/>
    <w:rsid w:val="00476565"/>
    <w:rsid w:val="00476CDD"/>
    <w:rsid w:val="00477EC6"/>
    <w:rsid w:val="00480083"/>
    <w:rsid w:val="004809F0"/>
    <w:rsid w:val="00481360"/>
    <w:rsid w:val="0048156E"/>
    <w:rsid w:val="00481592"/>
    <w:rsid w:val="004817B4"/>
    <w:rsid w:val="004818EB"/>
    <w:rsid w:val="0048212B"/>
    <w:rsid w:val="004832CB"/>
    <w:rsid w:val="00483335"/>
    <w:rsid w:val="00483AA1"/>
    <w:rsid w:val="00483ABA"/>
    <w:rsid w:val="00483BF2"/>
    <w:rsid w:val="00484147"/>
    <w:rsid w:val="00484D09"/>
    <w:rsid w:val="00484EE7"/>
    <w:rsid w:val="00484FC3"/>
    <w:rsid w:val="0048576F"/>
    <w:rsid w:val="00485979"/>
    <w:rsid w:val="00485BB9"/>
    <w:rsid w:val="00485E56"/>
    <w:rsid w:val="00485EBD"/>
    <w:rsid w:val="0048616A"/>
    <w:rsid w:val="004863AA"/>
    <w:rsid w:val="004868C3"/>
    <w:rsid w:val="00486E02"/>
    <w:rsid w:val="00486FD9"/>
    <w:rsid w:val="004877A2"/>
    <w:rsid w:val="00490FB3"/>
    <w:rsid w:val="004916D6"/>
    <w:rsid w:val="00491E02"/>
    <w:rsid w:val="00492197"/>
    <w:rsid w:val="00492360"/>
    <w:rsid w:val="00492515"/>
    <w:rsid w:val="004925DE"/>
    <w:rsid w:val="004928DF"/>
    <w:rsid w:val="00492B8B"/>
    <w:rsid w:val="00493CDA"/>
    <w:rsid w:val="00493F58"/>
    <w:rsid w:val="00494156"/>
    <w:rsid w:val="004942E1"/>
    <w:rsid w:val="0049482E"/>
    <w:rsid w:val="00494B58"/>
    <w:rsid w:val="00495371"/>
    <w:rsid w:val="004953B6"/>
    <w:rsid w:val="00495772"/>
    <w:rsid w:val="00495D72"/>
    <w:rsid w:val="00495F07"/>
    <w:rsid w:val="00496950"/>
    <w:rsid w:val="004969BC"/>
    <w:rsid w:val="00496B25"/>
    <w:rsid w:val="00496B98"/>
    <w:rsid w:val="004978BF"/>
    <w:rsid w:val="00497F6C"/>
    <w:rsid w:val="00497FD1"/>
    <w:rsid w:val="004A01E5"/>
    <w:rsid w:val="004A06D2"/>
    <w:rsid w:val="004A0F14"/>
    <w:rsid w:val="004A10F8"/>
    <w:rsid w:val="004A12D6"/>
    <w:rsid w:val="004A153D"/>
    <w:rsid w:val="004A1C3A"/>
    <w:rsid w:val="004A1EFC"/>
    <w:rsid w:val="004A238D"/>
    <w:rsid w:val="004A26E4"/>
    <w:rsid w:val="004A28B7"/>
    <w:rsid w:val="004A28D3"/>
    <w:rsid w:val="004A2CA6"/>
    <w:rsid w:val="004A325F"/>
    <w:rsid w:val="004A37B1"/>
    <w:rsid w:val="004A37C0"/>
    <w:rsid w:val="004A43EE"/>
    <w:rsid w:val="004A444D"/>
    <w:rsid w:val="004A4C25"/>
    <w:rsid w:val="004A4D0E"/>
    <w:rsid w:val="004A4FA3"/>
    <w:rsid w:val="004A4FED"/>
    <w:rsid w:val="004A59B2"/>
    <w:rsid w:val="004A62A4"/>
    <w:rsid w:val="004A65CE"/>
    <w:rsid w:val="004A6678"/>
    <w:rsid w:val="004A67DE"/>
    <w:rsid w:val="004A6D7B"/>
    <w:rsid w:val="004A7E80"/>
    <w:rsid w:val="004B01C8"/>
    <w:rsid w:val="004B02F7"/>
    <w:rsid w:val="004B0B81"/>
    <w:rsid w:val="004B1FB7"/>
    <w:rsid w:val="004B2605"/>
    <w:rsid w:val="004B3519"/>
    <w:rsid w:val="004B379E"/>
    <w:rsid w:val="004B3830"/>
    <w:rsid w:val="004B3FA0"/>
    <w:rsid w:val="004B4C18"/>
    <w:rsid w:val="004B4E58"/>
    <w:rsid w:val="004B4EFC"/>
    <w:rsid w:val="004B5170"/>
    <w:rsid w:val="004B5DC4"/>
    <w:rsid w:val="004B610D"/>
    <w:rsid w:val="004B6359"/>
    <w:rsid w:val="004B650F"/>
    <w:rsid w:val="004B7686"/>
    <w:rsid w:val="004B7CBC"/>
    <w:rsid w:val="004B7D96"/>
    <w:rsid w:val="004B7DC4"/>
    <w:rsid w:val="004B7F4B"/>
    <w:rsid w:val="004C06D6"/>
    <w:rsid w:val="004C0A8D"/>
    <w:rsid w:val="004C0C71"/>
    <w:rsid w:val="004C0EA3"/>
    <w:rsid w:val="004C11DB"/>
    <w:rsid w:val="004C1282"/>
    <w:rsid w:val="004C19BB"/>
    <w:rsid w:val="004C1B12"/>
    <w:rsid w:val="004C2465"/>
    <w:rsid w:val="004C279D"/>
    <w:rsid w:val="004C29A8"/>
    <w:rsid w:val="004C2B0D"/>
    <w:rsid w:val="004C2EF7"/>
    <w:rsid w:val="004C310F"/>
    <w:rsid w:val="004C33C7"/>
    <w:rsid w:val="004C3533"/>
    <w:rsid w:val="004C3536"/>
    <w:rsid w:val="004C3C29"/>
    <w:rsid w:val="004C437E"/>
    <w:rsid w:val="004C48DF"/>
    <w:rsid w:val="004C4E2E"/>
    <w:rsid w:val="004C5162"/>
    <w:rsid w:val="004C535A"/>
    <w:rsid w:val="004C53DA"/>
    <w:rsid w:val="004C583A"/>
    <w:rsid w:val="004C69E5"/>
    <w:rsid w:val="004C6C36"/>
    <w:rsid w:val="004C6CE0"/>
    <w:rsid w:val="004C6F94"/>
    <w:rsid w:val="004C724C"/>
    <w:rsid w:val="004C79EF"/>
    <w:rsid w:val="004C7BC4"/>
    <w:rsid w:val="004C7DF0"/>
    <w:rsid w:val="004D0092"/>
    <w:rsid w:val="004D0A73"/>
    <w:rsid w:val="004D0DC4"/>
    <w:rsid w:val="004D112F"/>
    <w:rsid w:val="004D15E2"/>
    <w:rsid w:val="004D15FD"/>
    <w:rsid w:val="004D1986"/>
    <w:rsid w:val="004D1B08"/>
    <w:rsid w:val="004D1D48"/>
    <w:rsid w:val="004D1E18"/>
    <w:rsid w:val="004D2031"/>
    <w:rsid w:val="004D2912"/>
    <w:rsid w:val="004D2963"/>
    <w:rsid w:val="004D2FB2"/>
    <w:rsid w:val="004D317B"/>
    <w:rsid w:val="004D321B"/>
    <w:rsid w:val="004D32F8"/>
    <w:rsid w:val="004D35F5"/>
    <w:rsid w:val="004D3FDB"/>
    <w:rsid w:val="004D494C"/>
    <w:rsid w:val="004D574B"/>
    <w:rsid w:val="004D575D"/>
    <w:rsid w:val="004D599F"/>
    <w:rsid w:val="004D5AE3"/>
    <w:rsid w:val="004D5B27"/>
    <w:rsid w:val="004D5DEA"/>
    <w:rsid w:val="004D63F2"/>
    <w:rsid w:val="004D6B18"/>
    <w:rsid w:val="004D6DA5"/>
    <w:rsid w:val="004D6DFB"/>
    <w:rsid w:val="004D73C1"/>
    <w:rsid w:val="004D77D0"/>
    <w:rsid w:val="004D7A9A"/>
    <w:rsid w:val="004E00FB"/>
    <w:rsid w:val="004E06E6"/>
    <w:rsid w:val="004E07D6"/>
    <w:rsid w:val="004E093D"/>
    <w:rsid w:val="004E0AAC"/>
    <w:rsid w:val="004E0DE9"/>
    <w:rsid w:val="004E0FA2"/>
    <w:rsid w:val="004E1403"/>
    <w:rsid w:val="004E17EA"/>
    <w:rsid w:val="004E1A4F"/>
    <w:rsid w:val="004E1E37"/>
    <w:rsid w:val="004E2C0C"/>
    <w:rsid w:val="004E3102"/>
    <w:rsid w:val="004E3292"/>
    <w:rsid w:val="004E32F1"/>
    <w:rsid w:val="004E3522"/>
    <w:rsid w:val="004E378F"/>
    <w:rsid w:val="004E3D84"/>
    <w:rsid w:val="004E3F21"/>
    <w:rsid w:val="004E51B4"/>
    <w:rsid w:val="004E5250"/>
    <w:rsid w:val="004E52DE"/>
    <w:rsid w:val="004E5939"/>
    <w:rsid w:val="004E5B3E"/>
    <w:rsid w:val="004E5DCD"/>
    <w:rsid w:val="004E65FF"/>
    <w:rsid w:val="004E67BF"/>
    <w:rsid w:val="004E6B1D"/>
    <w:rsid w:val="004E6B6F"/>
    <w:rsid w:val="004E6E25"/>
    <w:rsid w:val="004E7334"/>
    <w:rsid w:val="004E77F9"/>
    <w:rsid w:val="004F0341"/>
    <w:rsid w:val="004F0972"/>
    <w:rsid w:val="004F0B81"/>
    <w:rsid w:val="004F0C93"/>
    <w:rsid w:val="004F1458"/>
    <w:rsid w:val="004F164D"/>
    <w:rsid w:val="004F2C9B"/>
    <w:rsid w:val="004F32F5"/>
    <w:rsid w:val="004F3C36"/>
    <w:rsid w:val="004F3D73"/>
    <w:rsid w:val="004F3E6A"/>
    <w:rsid w:val="004F3E80"/>
    <w:rsid w:val="004F49DF"/>
    <w:rsid w:val="004F4A5D"/>
    <w:rsid w:val="004F4BAE"/>
    <w:rsid w:val="004F4F2B"/>
    <w:rsid w:val="004F50AE"/>
    <w:rsid w:val="004F5107"/>
    <w:rsid w:val="004F5681"/>
    <w:rsid w:val="004F6047"/>
    <w:rsid w:val="004F6736"/>
    <w:rsid w:val="004F685F"/>
    <w:rsid w:val="004F68DF"/>
    <w:rsid w:val="004F6CB0"/>
    <w:rsid w:val="004F6CE4"/>
    <w:rsid w:val="004F74EA"/>
    <w:rsid w:val="004F7825"/>
    <w:rsid w:val="004F78D3"/>
    <w:rsid w:val="004F7F29"/>
    <w:rsid w:val="0050008C"/>
    <w:rsid w:val="0050032A"/>
    <w:rsid w:val="00500F83"/>
    <w:rsid w:val="00502225"/>
    <w:rsid w:val="00502881"/>
    <w:rsid w:val="00502F62"/>
    <w:rsid w:val="00502FC7"/>
    <w:rsid w:val="00503404"/>
    <w:rsid w:val="00503685"/>
    <w:rsid w:val="00503D36"/>
    <w:rsid w:val="00503D3C"/>
    <w:rsid w:val="00504193"/>
    <w:rsid w:val="00504533"/>
    <w:rsid w:val="00504661"/>
    <w:rsid w:val="00504BBF"/>
    <w:rsid w:val="00505011"/>
    <w:rsid w:val="005056D4"/>
    <w:rsid w:val="005061F8"/>
    <w:rsid w:val="0050649A"/>
    <w:rsid w:val="0050664A"/>
    <w:rsid w:val="0050665D"/>
    <w:rsid w:val="00506884"/>
    <w:rsid w:val="00506F29"/>
    <w:rsid w:val="0050715D"/>
    <w:rsid w:val="005073FC"/>
    <w:rsid w:val="00507771"/>
    <w:rsid w:val="00507DF3"/>
    <w:rsid w:val="00510760"/>
    <w:rsid w:val="00510BEC"/>
    <w:rsid w:val="005113DC"/>
    <w:rsid w:val="005118C5"/>
    <w:rsid w:val="005122E1"/>
    <w:rsid w:val="00512658"/>
    <w:rsid w:val="00513099"/>
    <w:rsid w:val="0051472A"/>
    <w:rsid w:val="00514A05"/>
    <w:rsid w:val="00514D11"/>
    <w:rsid w:val="00515215"/>
    <w:rsid w:val="00515A79"/>
    <w:rsid w:val="00516710"/>
    <w:rsid w:val="005167BE"/>
    <w:rsid w:val="00516904"/>
    <w:rsid w:val="00516AEF"/>
    <w:rsid w:val="00516DC1"/>
    <w:rsid w:val="00516ECC"/>
    <w:rsid w:val="005170CA"/>
    <w:rsid w:val="00517415"/>
    <w:rsid w:val="0051771B"/>
    <w:rsid w:val="0052051F"/>
    <w:rsid w:val="0052097B"/>
    <w:rsid w:val="00520C8D"/>
    <w:rsid w:val="00520F30"/>
    <w:rsid w:val="00520F5A"/>
    <w:rsid w:val="00521469"/>
    <w:rsid w:val="00521494"/>
    <w:rsid w:val="0052150A"/>
    <w:rsid w:val="00521BF8"/>
    <w:rsid w:val="00521C40"/>
    <w:rsid w:val="00521EEA"/>
    <w:rsid w:val="00522523"/>
    <w:rsid w:val="0052267A"/>
    <w:rsid w:val="00522BF6"/>
    <w:rsid w:val="0052302B"/>
    <w:rsid w:val="0052316C"/>
    <w:rsid w:val="005232E0"/>
    <w:rsid w:val="00523734"/>
    <w:rsid w:val="005248CE"/>
    <w:rsid w:val="005249F7"/>
    <w:rsid w:val="00524F21"/>
    <w:rsid w:val="00525039"/>
    <w:rsid w:val="00525063"/>
    <w:rsid w:val="00525212"/>
    <w:rsid w:val="0052548A"/>
    <w:rsid w:val="00525F86"/>
    <w:rsid w:val="005261FB"/>
    <w:rsid w:val="00526217"/>
    <w:rsid w:val="005263C2"/>
    <w:rsid w:val="00526654"/>
    <w:rsid w:val="005266E8"/>
    <w:rsid w:val="005276C2"/>
    <w:rsid w:val="005278E2"/>
    <w:rsid w:val="00527C75"/>
    <w:rsid w:val="00527D94"/>
    <w:rsid w:val="00527EB9"/>
    <w:rsid w:val="00530572"/>
    <w:rsid w:val="00530A30"/>
    <w:rsid w:val="00530B6E"/>
    <w:rsid w:val="00530BC5"/>
    <w:rsid w:val="00530FA0"/>
    <w:rsid w:val="005311FF"/>
    <w:rsid w:val="005313E7"/>
    <w:rsid w:val="0053171C"/>
    <w:rsid w:val="00531F85"/>
    <w:rsid w:val="005325F1"/>
    <w:rsid w:val="00532653"/>
    <w:rsid w:val="00532A71"/>
    <w:rsid w:val="00533384"/>
    <w:rsid w:val="00533824"/>
    <w:rsid w:val="005338F7"/>
    <w:rsid w:val="00533B47"/>
    <w:rsid w:val="00534AA7"/>
    <w:rsid w:val="0053545D"/>
    <w:rsid w:val="005354AB"/>
    <w:rsid w:val="00535D8D"/>
    <w:rsid w:val="00535F27"/>
    <w:rsid w:val="0053658B"/>
    <w:rsid w:val="0053723D"/>
    <w:rsid w:val="00540329"/>
    <w:rsid w:val="00540C1C"/>
    <w:rsid w:val="00540C8C"/>
    <w:rsid w:val="00541278"/>
    <w:rsid w:val="0054134C"/>
    <w:rsid w:val="00541670"/>
    <w:rsid w:val="0054227B"/>
    <w:rsid w:val="005423DD"/>
    <w:rsid w:val="00542630"/>
    <w:rsid w:val="005427B7"/>
    <w:rsid w:val="00542BFB"/>
    <w:rsid w:val="00542D49"/>
    <w:rsid w:val="0054316C"/>
    <w:rsid w:val="00543170"/>
    <w:rsid w:val="0054339D"/>
    <w:rsid w:val="0054460F"/>
    <w:rsid w:val="005446EE"/>
    <w:rsid w:val="00544A75"/>
    <w:rsid w:val="00544C2A"/>
    <w:rsid w:val="00544CAE"/>
    <w:rsid w:val="00544E77"/>
    <w:rsid w:val="00544F1E"/>
    <w:rsid w:val="00544F3B"/>
    <w:rsid w:val="00545424"/>
    <w:rsid w:val="00545800"/>
    <w:rsid w:val="005458F7"/>
    <w:rsid w:val="005460AC"/>
    <w:rsid w:val="00546449"/>
    <w:rsid w:val="00546511"/>
    <w:rsid w:val="0054666C"/>
    <w:rsid w:val="00546850"/>
    <w:rsid w:val="005470FC"/>
    <w:rsid w:val="00547331"/>
    <w:rsid w:val="00547353"/>
    <w:rsid w:val="00547416"/>
    <w:rsid w:val="005476C3"/>
    <w:rsid w:val="00547F32"/>
    <w:rsid w:val="0055080C"/>
    <w:rsid w:val="00550977"/>
    <w:rsid w:val="00550C9A"/>
    <w:rsid w:val="00550E27"/>
    <w:rsid w:val="00550F60"/>
    <w:rsid w:val="0055138F"/>
    <w:rsid w:val="00551891"/>
    <w:rsid w:val="00551893"/>
    <w:rsid w:val="00551CDC"/>
    <w:rsid w:val="005520FA"/>
    <w:rsid w:val="00552526"/>
    <w:rsid w:val="00552ECB"/>
    <w:rsid w:val="005536AA"/>
    <w:rsid w:val="00553FD7"/>
    <w:rsid w:val="00554082"/>
    <w:rsid w:val="005540EA"/>
    <w:rsid w:val="005543EF"/>
    <w:rsid w:val="005543F4"/>
    <w:rsid w:val="00554ADF"/>
    <w:rsid w:val="00554E5B"/>
    <w:rsid w:val="00555255"/>
    <w:rsid w:val="00555290"/>
    <w:rsid w:val="00555D9A"/>
    <w:rsid w:val="00556207"/>
    <w:rsid w:val="00556279"/>
    <w:rsid w:val="00556CCA"/>
    <w:rsid w:val="00556E11"/>
    <w:rsid w:val="00557494"/>
    <w:rsid w:val="00557B91"/>
    <w:rsid w:val="00560A92"/>
    <w:rsid w:val="00560F24"/>
    <w:rsid w:val="00561134"/>
    <w:rsid w:val="005611F7"/>
    <w:rsid w:val="00561308"/>
    <w:rsid w:val="0056160F"/>
    <w:rsid w:val="005619C6"/>
    <w:rsid w:val="005619D7"/>
    <w:rsid w:val="00562582"/>
    <w:rsid w:val="005625F1"/>
    <w:rsid w:val="00562983"/>
    <w:rsid w:val="00562A53"/>
    <w:rsid w:val="00562B04"/>
    <w:rsid w:val="00562E26"/>
    <w:rsid w:val="00562F80"/>
    <w:rsid w:val="0056314A"/>
    <w:rsid w:val="00563903"/>
    <w:rsid w:val="00563A1F"/>
    <w:rsid w:val="00563A2C"/>
    <w:rsid w:val="0056402C"/>
    <w:rsid w:val="0056409B"/>
    <w:rsid w:val="0056447A"/>
    <w:rsid w:val="005647A9"/>
    <w:rsid w:val="00565A9A"/>
    <w:rsid w:val="00565F35"/>
    <w:rsid w:val="00566063"/>
    <w:rsid w:val="00566200"/>
    <w:rsid w:val="00566B75"/>
    <w:rsid w:val="00566DB8"/>
    <w:rsid w:val="00566EE5"/>
    <w:rsid w:val="005674B7"/>
    <w:rsid w:val="00567537"/>
    <w:rsid w:val="00567A37"/>
    <w:rsid w:val="00567B38"/>
    <w:rsid w:val="00567B7A"/>
    <w:rsid w:val="0057011B"/>
    <w:rsid w:val="005702AE"/>
    <w:rsid w:val="00570740"/>
    <w:rsid w:val="00570770"/>
    <w:rsid w:val="00570B8E"/>
    <w:rsid w:val="00571514"/>
    <w:rsid w:val="005715D7"/>
    <w:rsid w:val="005717DB"/>
    <w:rsid w:val="00571DC3"/>
    <w:rsid w:val="00571E9A"/>
    <w:rsid w:val="005722BE"/>
    <w:rsid w:val="00572337"/>
    <w:rsid w:val="005725DA"/>
    <w:rsid w:val="00572656"/>
    <w:rsid w:val="00572AAB"/>
    <w:rsid w:val="00572C42"/>
    <w:rsid w:val="0057329E"/>
    <w:rsid w:val="0057335C"/>
    <w:rsid w:val="00573903"/>
    <w:rsid w:val="00573CF6"/>
    <w:rsid w:val="00574AEB"/>
    <w:rsid w:val="00574D51"/>
    <w:rsid w:val="005753A3"/>
    <w:rsid w:val="00575AA7"/>
    <w:rsid w:val="00575B0B"/>
    <w:rsid w:val="00575D63"/>
    <w:rsid w:val="005765E2"/>
    <w:rsid w:val="00576BC1"/>
    <w:rsid w:val="00577846"/>
    <w:rsid w:val="005778EB"/>
    <w:rsid w:val="00577AAD"/>
    <w:rsid w:val="005803C6"/>
    <w:rsid w:val="00580B6F"/>
    <w:rsid w:val="00580C8D"/>
    <w:rsid w:val="00580CA7"/>
    <w:rsid w:val="00580ED0"/>
    <w:rsid w:val="00580FA4"/>
    <w:rsid w:val="0058119B"/>
    <w:rsid w:val="0058124F"/>
    <w:rsid w:val="00581AC3"/>
    <w:rsid w:val="00581BE7"/>
    <w:rsid w:val="00581C1C"/>
    <w:rsid w:val="00581C79"/>
    <w:rsid w:val="0058213B"/>
    <w:rsid w:val="00582340"/>
    <w:rsid w:val="0058236C"/>
    <w:rsid w:val="005823FD"/>
    <w:rsid w:val="00582B35"/>
    <w:rsid w:val="00582B45"/>
    <w:rsid w:val="00582CD8"/>
    <w:rsid w:val="00583C21"/>
    <w:rsid w:val="005842AB"/>
    <w:rsid w:val="005842E9"/>
    <w:rsid w:val="005843C7"/>
    <w:rsid w:val="0058444E"/>
    <w:rsid w:val="0058444F"/>
    <w:rsid w:val="005845B6"/>
    <w:rsid w:val="005846B2"/>
    <w:rsid w:val="00584BBD"/>
    <w:rsid w:val="0058573E"/>
    <w:rsid w:val="0058599E"/>
    <w:rsid w:val="00585AFF"/>
    <w:rsid w:val="00585CCC"/>
    <w:rsid w:val="0058655A"/>
    <w:rsid w:val="0058774C"/>
    <w:rsid w:val="005877A9"/>
    <w:rsid w:val="00587B66"/>
    <w:rsid w:val="00590628"/>
    <w:rsid w:val="00590AF6"/>
    <w:rsid w:val="00590D88"/>
    <w:rsid w:val="00591220"/>
    <w:rsid w:val="0059126D"/>
    <w:rsid w:val="005912BF"/>
    <w:rsid w:val="00591A17"/>
    <w:rsid w:val="00591C6E"/>
    <w:rsid w:val="00592DF2"/>
    <w:rsid w:val="00592F53"/>
    <w:rsid w:val="00592F7A"/>
    <w:rsid w:val="0059347E"/>
    <w:rsid w:val="00593B48"/>
    <w:rsid w:val="00593FF8"/>
    <w:rsid w:val="005943A9"/>
    <w:rsid w:val="00594B7B"/>
    <w:rsid w:val="00594C0F"/>
    <w:rsid w:val="00594CA8"/>
    <w:rsid w:val="00594E67"/>
    <w:rsid w:val="00595550"/>
    <w:rsid w:val="005958B4"/>
    <w:rsid w:val="00595E19"/>
    <w:rsid w:val="00595F2F"/>
    <w:rsid w:val="005964E8"/>
    <w:rsid w:val="005967D9"/>
    <w:rsid w:val="005969BF"/>
    <w:rsid w:val="00597059"/>
    <w:rsid w:val="00597808"/>
    <w:rsid w:val="0059785A"/>
    <w:rsid w:val="00597F86"/>
    <w:rsid w:val="005A06A0"/>
    <w:rsid w:val="005A07FF"/>
    <w:rsid w:val="005A0926"/>
    <w:rsid w:val="005A0A49"/>
    <w:rsid w:val="005A0AD4"/>
    <w:rsid w:val="005A0BBD"/>
    <w:rsid w:val="005A0CAB"/>
    <w:rsid w:val="005A1349"/>
    <w:rsid w:val="005A13C1"/>
    <w:rsid w:val="005A14C7"/>
    <w:rsid w:val="005A189E"/>
    <w:rsid w:val="005A1F62"/>
    <w:rsid w:val="005A2301"/>
    <w:rsid w:val="005A29F4"/>
    <w:rsid w:val="005A2ABD"/>
    <w:rsid w:val="005A2F46"/>
    <w:rsid w:val="005A2F4D"/>
    <w:rsid w:val="005A2FBE"/>
    <w:rsid w:val="005A30FC"/>
    <w:rsid w:val="005A339B"/>
    <w:rsid w:val="005A34A2"/>
    <w:rsid w:val="005A40E1"/>
    <w:rsid w:val="005A47F9"/>
    <w:rsid w:val="005A4AD1"/>
    <w:rsid w:val="005A5103"/>
    <w:rsid w:val="005A5166"/>
    <w:rsid w:val="005A520A"/>
    <w:rsid w:val="005A5304"/>
    <w:rsid w:val="005A5A7D"/>
    <w:rsid w:val="005A62F6"/>
    <w:rsid w:val="005A6A72"/>
    <w:rsid w:val="005A6CF2"/>
    <w:rsid w:val="005A707C"/>
    <w:rsid w:val="005A7152"/>
    <w:rsid w:val="005A7406"/>
    <w:rsid w:val="005A77D0"/>
    <w:rsid w:val="005A7C23"/>
    <w:rsid w:val="005A7C98"/>
    <w:rsid w:val="005B006F"/>
    <w:rsid w:val="005B018C"/>
    <w:rsid w:val="005B06E6"/>
    <w:rsid w:val="005B06FF"/>
    <w:rsid w:val="005B0AE0"/>
    <w:rsid w:val="005B0BD4"/>
    <w:rsid w:val="005B0F4B"/>
    <w:rsid w:val="005B0FF4"/>
    <w:rsid w:val="005B12F7"/>
    <w:rsid w:val="005B1C60"/>
    <w:rsid w:val="005B26C8"/>
    <w:rsid w:val="005B2899"/>
    <w:rsid w:val="005B2B85"/>
    <w:rsid w:val="005B300D"/>
    <w:rsid w:val="005B3299"/>
    <w:rsid w:val="005B356D"/>
    <w:rsid w:val="005B377A"/>
    <w:rsid w:val="005B3C47"/>
    <w:rsid w:val="005B3E8E"/>
    <w:rsid w:val="005B440B"/>
    <w:rsid w:val="005B4555"/>
    <w:rsid w:val="005B45B7"/>
    <w:rsid w:val="005B4676"/>
    <w:rsid w:val="005B4686"/>
    <w:rsid w:val="005B4919"/>
    <w:rsid w:val="005B5129"/>
    <w:rsid w:val="005B5290"/>
    <w:rsid w:val="005B56ED"/>
    <w:rsid w:val="005B58B8"/>
    <w:rsid w:val="005B58C6"/>
    <w:rsid w:val="005B63ED"/>
    <w:rsid w:val="005B671E"/>
    <w:rsid w:val="005B6E8F"/>
    <w:rsid w:val="005B719E"/>
    <w:rsid w:val="005B778B"/>
    <w:rsid w:val="005B7D4A"/>
    <w:rsid w:val="005C0265"/>
    <w:rsid w:val="005C0332"/>
    <w:rsid w:val="005C0387"/>
    <w:rsid w:val="005C03C8"/>
    <w:rsid w:val="005C0798"/>
    <w:rsid w:val="005C0878"/>
    <w:rsid w:val="005C1DF8"/>
    <w:rsid w:val="005C3A2F"/>
    <w:rsid w:val="005C3DE5"/>
    <w:rsid w:val="005C42A4"/>
    <w:rsid w:val="005C4E0E"/>
    <w:rsid w:val="005C5263"/>
    <w:rsid w:val="005C537E"/>
    <w:rsid w:val="005C55E2"/>
    <w:rsid w:val="005C5621"/>
    <w:rsid w:val="005C6B57"/>
    <w:rsid w:val="005C6B7D"/>
    <w:rsid w:val="005C6C76"/>
    <w:rsid w:val="005C6FB7"/>
    <w:rsid w:val="005C7231"/>
    <w:rsid w:val="005C73A7"/>
    <w:rsid w:val="005C7510"/>
    <w:rsid w:val="005C75F7"/>
    <w:rsid w:val="005C78F1"/>
    <w:rsid w:val="005D0225"/>
    <w:rsid w:val="005D05A9"/>
    <w:rsid w:val="005D07E5"/>
    <w:rsid w:val="005D0DE0"/>
    <w:rsid w:val="005D0E1B"/>
    <w:rsid w:val="005D11E4"/>
    <w:rsid w:val="005D1B7C"/>
    <w:rsid w:val="005D213D"/>
    <w:rsid w:val="005D227D"/>
    <w:rsid w:val="005D26EF"/>
    <w:rsid w:val="005D2A05"/>
    <w:rsid w:val="005D2AE7"/>
    <w:rsid w:val="005D2B49"/>
    <w:rsid w:val="005D2DBF"/>
    <w:rsid w:val="005D2F44"/>
    <w:rsid w:val="005D3200"/>
    <w:rsid w:val="005D352E"/>
    <w:rsid w:val="005D3EA4"/>
    <w:rsid w:val="005D4008"/>
    <w:rsid w:val="005D46B3"/>
    <w:rsid w:val="005D51DF"/>
    <w:rsid w:val="005D5C99"/>
    <w:rsid w:val="005D5E0C"/>
    <w:rsid w:val="005D6114"/>
    <w:rsid w:val="005D65D3"/>
    <w:rsid w:val="005D6728"/>
    <w:rsid w:val="005D6EBF"/>
    <w:rsid w:val="005D72DC"/>
    <w:rsid w:val="005D7864"/>
    <w:rsid w:val="005D7E16"/>
    <w:rsid w:val="005D7E75"/>
    <w:rsid w:val="005E02B3"/>
    <w:rsid w:val="005E066F"/>
    <w:rsid w:val="005E068F"/>
    <w:rsid w:val="005E0760"/>
    <w:rsid w:val="005E08AD"/>
    <w:rsid w:val="005E0E4A"/>
    <w:rsid w:val="005E1A68"/>
    <w:rsid w:val="005E1EE1"/>
    <w:rsid w:val="005E200A"/>
    <w:rsid w:val="005E209C"/>
    <w:rsid w:val="005E2AB2"/>
    <w:rsid w:val="005E2BC5"/>
    <w:rsid w:val="005E302E"/>
    <w:rsid w:val="005E385B"/>
    <w:rsid w:val="005E3C24"/>
    <w:rsid w:val="005E3C92"/>
    <w:rsid w:val="005E3E8B"/>
    <w:rsid w:val="005E400F"/>
    <w:rsid w:val="005E43F1"/>
    <w:rsid w:val="005E474C"/>
    <w:rsid w:val="005E47B5"/>
    <w:rsid w:val="005E4BF4"/>
    <w:rsid w:val="005E4C38"/>
    <w:rsid w:val="005E4C7D"/>
    <w:rsid w:val="005E4FC9"/>
    <w:rsid w:val="005E5477"/>
    <w:rsid w:val="005E5516"/>
    <w:rsid w:val="005E5A3D"/>
    <w:rsid w:val="005E5DE3"/>
    <w:rsid w:val="005E6109"/>
    <w:rsid w:val="005E6188"/>
    <w:rsid w:val="005E624A"/>
    <w:rsid w:val="005E6BA5"/>
    <w:rsid w:val="005E7535"/>
    <w:rsid w:val="005E7791"/>
    <w:rsid w:val="005E7C01"/>
    <w:rsid w:val="005E7E19"/>
    <w:rsid w:val="005E7FE0"/>
    <w:rsid w:val="005F008F"/>
    <w:rsid w:val="005F033D"/>
    <w:rsid w:val="005F050C"/>
    <w:rsid w:val="005F0AC4"/>
    <w:rsid w:val="005F1140"/>
    <w:rsid w:val="005F167C"/>
    <w:rsid w:val="005F17F7"/>
    <w:rsid w:val="005F2274"/>
    <w:rsid w:val="005F286E"/>
    <w:rsid w:val="005F2A49"/>
    <w:rsid w:val="005F2AE7"/>
    <w:rsid w:val="005F2D3E"/>
    <w:rsid w:val="005F2EB8"/>
    <w:rsid w:val="005F2EDC"/>
    <w:rsid w:val="005F36C4"/>
    <w:rsid w:val="005F3A6D"/>
    <w:rsid w:val="005F3B0A"/>
    <w:rsid w:val="005F3CD9"/>
    <w:rsid w:val="005F3DA2"/>
    <w:rsid w:val="005F3E08"/>
    <w:rsid w:val="005F494C"/>
    <w:rsid w:val="005F4A18"/>
    <w:rsid w:val="005F4ACA"/>
    <w:rsid w:val="005F4B27"/>
    <w:rsid w:val="005F5182"/>
    <w:rsid w:val="005F5197"/>
    <w:rsid w:val="005F52E1"/>
    <w:rsid w:val="005F58A2"/>
    <w:rsid w:val="005F5F4F"/>
    <w:rsid w:val="005F626A"/>
    <w:rsid w:val="005F69CF"/>
    <w:rsid w:val="005F6B2E"/>
    <w:rsid w:val="005F6BA7"/>
    <w:rsid w:val="005F7014"/>
    <w:rsid w:val="00600125"/>
    <w:rsid w:val="00600439"/>
    <w:rsid w:val="00600E58"/>
    <w:rsid w:val="00601330"/>
    <w:rsid w:val="006017B4"/>
    <w:rsid w:val="006018D7"/>
    <w:rsid w:val="00601B51"/>
    <w:rsid w:val="00601C9C"/>
    <w:rsid w:val="00601FEB"/>
    <w:rsid w:val="006020C6"/>
    <w:rsid w:val="006022EC"/>
    <w:rsid w:val="00602574"/>
    <w:rsid w:val="006026F2"/>
    <w:rsid w:val="006026FC"/>
    <w:rsid w:val="00602C4C"/>
    <w:rsid w:val="00602C8C"/>
    <w:rsid w:val="00602E13"/>
    <w:rsid w:val="00603765"/>
    <w:rsid w:val="00604AF1"/>
    <w:rsid w:val="00604CC9"/>
    <w:rsid w:val="00604DEE"/>
    <w:rsid w:val="006052FB"/>
    <w:rsid w:val="006055EC"/>
    <w:rsid w:val="006058AC"/>
    <w:rsid w:val="006059A1"/>
    <w:rsid w:val="006065BC"/>
    <w:rsid w:val="00606662"/>
    <w:rsid w:val="006072C6"/>
    <w:rsid w:val="00607433"/>
    <w:rsid w:val="006100E8"/>
    <w:rsid w:val="006106CD"/>
    <w:rsid w:val="00610804"/>
    <w:rsid w:val="00610877"/>
    <w:rsid w:val="006111F6"/>
    <w:rsid w:val="00611300"/>
    <w:rsid w:val="00611C53"/>
    <w:rsid w:val="006122EF"/>
    <w:rsid w:val="0061270A"/>
    <w:rsid w:val="006127A8"/>
    <w:rsid w:val="00612931"/>
    <w:rsid w:val="006134DD"/>
    <w:rsid w:val="0061355E"/>
    <w:rsid w:val="00613683"/>
    <w:rsid w:val="006136D7"/>
    <w:rsid w:val="00613706"/>
    <w:rsid w:val="0061394E"/>
    <w:rsid w:val="006139F7"/>
    <w:rsid w:val="00613F91"/>
    <w:rsid w:val="006145EA"/>
    <w:rsid w:val="00614971"/>
    <w:rsid w:val="006151DA"/>
    <w:rsid w:val="0061543E"/>
    <w:rsid w:val="0061588D"/>
    <w:rsid w:val="00616923"/>
    <w:rsid w:val="00616C5C"/>
    <w:rsid w:val="00616EA9"/>
    <w:rsid w:val="006173C2"/>
    <w:rsid w:val="006175F0"/>
    <w:rsid w:val="006176C7"/>
    <w:rsid w:val="00617FFD"/>
    <w:rsid w:val="006200C8"/>
    <w:rsid w:val="00620B4B"/>
    <w:rsid w:val="0062134E"/>
    <w:rsid w:val="00621C37"/>
    <w:rsid w:val="00621D95"/>
    <w:rsid w:val="00621F1F"/>
    <w:rsid w:val="00622337"/>
    <w:rsid w:val="006229DE"/>
    <w:rsid w:val="00622EE6"/>
    <w:rsid w:val="00623405"/>
    <w:rsid w:val="0062352B"/>
    <w:rsid w:val="00623796"/>
    <w:rsid w:val="006237F5"/>
    <w:rsid w:val="00623D32"/>
    <w:rsid w:val="00624102"/>
    <w:rsid w:val="006243CA"/>
    <w:rsid w:val="006245DA"/>
    <w:rsid w:val="00624969"/>
    <w:rsid w:val="0062519D"/>
    <w:rsid w:val="006255DE"/>
    <w:rsid w:val="00625DB0"/>
    <w:rsid w:val="00626EDE"/>
    <w:rsid w:val="00627277"/>
    <w:rsid w:val="006273D8"/>
    <w:rsid w:val="006276C9"/>
    <w:rsid w:val="00627769"/>
    <w:rsid w:val="00627BCA"/>
    <w:rsid w:val="00627F64"/>
    <w:rsid w:val="0063053C"/>
    <w:rsid w:val="006311AF"/>
    <w:rsid w:val="006311C9"/>
    <w:rsid w:val="00631C35"/>
    <w:rsid w:val="00632A02"/>
    <w:rsid w:val="00633249"/>
    <w:rsid w:val="00633446"/>
    <w:rsid w:val="006336A4"/>
    <w:rsid w:val="006338D7"/>
    <w:rsid w:val="00633ABF"/>
    <w:rsid w:val="00633DD3"/>
    <w:rsid w:val="00633F62"/>
    <w:rsid w:val="006348C9"/>
    <w:rsid w:val="00634C1D"/>
    <w:rsid w:val="00635148"/>
    <w:rsid w:val="00635718"/>
    <w:rsid w:val="00636577"/>
    <w:rsid w:val="00636945"/>
    <w:rsid w:val="00636DFD"/>
    <w:rsid w:val="00637299"/>
    <w:rsid w:val="00637582"/>
    <w:rsid w:val="0064017A"/>
    <w:rsid w:val="006409EE"/>
    <w:rsid w:val="00640ABB"/>
    <w:rsid w:val="00640E4D"/>
    <w:rsid w:val="00640EF7"/>
    <w:rsid w:val="00641004"/>
    <w:rsid w:val="0064110D"/>
    <w:rsid w:val="00641121"/>
    <w:rsid w:val="00641A6E"/>
    <w:rsid w:val="00641D66"/>
    <w:rsid w:val="00641DA0"/>
    <w:rsid w:val="00641EA7"/>
    <w:rsid w:val="00641FE8"/>
    <w:rsid w:val="00642928"/>
    <w:rsid w:val="00643362"/>
    <w:rsid w:val="00643AF3"/>
    <w:rsid w:val="00643D04"/>
    <w:rsid w:val="00644131"/>
    <w:rsid w:val="00645435"/>
    <w:rsid w:val="0064557A"/>
    <w:rsid w:val="00645CDE"/>
    <w:rsid w:val="00645FE2"/>
    <w:rsid w:val="006466DB"/>
    <w:rsid w:val="00646E86"/>
    <w:rsid w:val="00646ED3"/>
    <w:rsid w:val="006470CE"/>
    <w:rsid w:val="0065047C"/>
    <w:rsid w:val="006505AD"/>
    <w:rsid w:val="006506CF"/>
    <w:rsid w:val="006507B2"/>
    <w:rsid w:val="00650B7F"/>
    <w:rsid w:val="00650F05"/>
    <w:rsid w:val="00651087"/>
    <w:rsid w:val="006514CD"/>
    <w:rsid w:val="0065165C"/>
    <w:rsid w:val="00651C51"/>
    <w:rsid w:val="00651DD6"/>
    <w:rsid w:val="00652265"/>
    <w:rsid w:val="006524D5"/>
    <w:rsid w:val="00652794"/>
    <w:rsid w:val="00652D60"/>
    <w:rsid w:val="00652FB3"/>
    <w:rsid w:val="00652FD2"/>
    <w:rsid w:val="00654441"/>
    <w:rsid w:val="006545AC"/>
    <w:rsid w:val="00655ACF"/>
    <w:rsid w:val="00655B76"/>
    <w:rsid w:val="00655DBE"/>
    <w:rsid w:val="00655E6C"/>
    <w:rsid w:val="00655E76"/>
    <w:rsid w:val="006578B6"/>
    <w:rsid w:val="00657B43"/>
    <w:rsid w:val="00657C5D"/>
    <w:rsid w:val="00657CD6"/>
    <w:rsid w:val="00657DA4"/>
    <w:rsid w:val="006602DF"/>
    <w:rsid w:val="00660C31"/>
    <w:rsid w:val="00661015"/>
    <w:rsid w:val="006623FD"/>
    <w:rsid w:val="006634B0"/>
    <w:rsid w:val="006635DD"/>
    <w:rsid w:val="0066389A"/>
    <w:rsid w:val="006639A8"/>
    <w:rsid w:val="00663EAC"/>
    <w:rsid w:val="0066407A"/>
    <w:rsid w:val="0066489E"/>
    <w:rsid w:val="00664F06"/>
    <w:rsid w:val="00664F85"/>
    <w:rsid w:val="006657E6"/>
    <w:rsid w:val="00666019"/>
    <w:rsid w:val="0066613B"/>
    <w:rsid w:val="006662F2"/>
    <w:rsid w:val="00666397"/>
    <w:rsid w:val="00666D51"/>
    <w:rsid w:val="00666E97"/>
    <w:rsid w:val="00667B07"/>
    <w:rsid w:val="00667EF0"/>
    <w:rsid w:val="00670723"/>
    <w:rsid w:val="0067167E"/>
    <w:rsid w:val="00671A34"/>
    <w:rsid w:val="00671C64"/>
    <w:rsid w:val="00671EEC"/>
    <w:rsid w:val="00671FA5"/>
    <w:rsid w:val="00672B5D"/>
    <w:rsid w:val="00672F51"/>
    <w:rsid w:val="006732A5"/>
    <w:rsid w:val="00673DE0"/>
    <w:rsid w:val="00674434"/>
    <w:rsid w:val="006744BD"/>
    <w:rsid w:val="0067477B"/>
    <w:rsid w:val="00674A7E"/>
    <w:rsid w:val="00674C8C"/>
    <w:rsid w:val="00674EF8"/>
    <w:rsid w:val="00675617"/>
    <w:rsid w:val="00675AAB"/>
    <w:rsid w:val="00675ACC"/>
    <w:rsid w:val="00676165"/>
    <w:rsid w:val="0067646B"/>
    <w:rsid w:val="0067656D"/>
    <w:rsid w:val="00676A0C"/>
    <w:rsid w:val="00677268"/>
    <w:rsid w:val="0067728E"/>
    <w:rsid w:val="006773CB"/>
    <w:rsid w:val="006773E1"/>
    <w:rsid w:val="006777D6"/>
    <w:rsid w:val="006805D3"/>
    <w:rsid w:val="006807BA"/>
    <w:rsid w:val="00680B5F"/>
    <w:rsid w:val="00680C41"/>
    <w:rsid w:val="006817B8"/>
    <w:rsid w:val="00681D30"/>
    <w:rsid w:val="00682553"/>
    <w:rsid w:val="00682736"/>
    <w:rsid w:val="00682A2D"/>
    <w:rsid w:val="00682B25"/>
    <w:rsid w:val="00682C57"/>
    <w:rsid w:val="006832BA"/>
    <w:rsid w:val="00683456"/>
    <w:rsid w:val="006835E0"/>
    <w:rsid w:val="0068391F"/>
    <w:rsid w:val="00683C49"/>
    <w:rsid w:val="00683CD3"/>
    <w:rsid w:val="006849A9"/>
    <w:rsid w:val="00684B48"/>
    <w:rsid w:val="00684BAC"/>
    <w:rsid w:val="0068684B"/>
    <w:rsid w:val="006868E5"/>
    <w:rsid w:val="00686948"/>
    <w:rsid w:val="00686A9D"/>
    <w:rsid w:val="00686C95"/>
    <w:rsid w:val="00687218"/>
    <w:rsid w:val="00691233"/>
    <w:rsid w:val="00691642"/>
    <w:rsid w:val="0069217C"/>
    <w:rsid w:val="00692223"/>
    <w:rsid w:val="0069232B"/>
    <w:rsid w:val="00692AC8"/>
    <w:rsid w:val="00692E6E"/>
    <w:rsid w:val="00693726"/>
    <w:rsid w:val="00693838"/>
    <w:rsid w:val="006939DB"/>
    <w:rsid w:val="00693ACD"/>
    <w:rsid w:val="00693C1E"/>
    <w:rsid w:val="006941E8"/>
    <w:rsid w:val="00694CAA"/>
    <w:rsid w:val="00695683"/>
    <w:rsid w:val="00695E9F"/>
    <w:rsid w:val="00696212"/>
    <w:rsid w:val="006964D0"/>
    <w:rsid w:val="00696778"/>
    <w:rsid w:val="00696AB5"/>
    <w:rsid w:val="00696E69"/>
    <w:rsid w:val="00697EE4"/>
    <w:rsid w:val="006A064F"/>
    <w:rsid w:val="006A0AA3"/>
    <w:rsid w:val="006A0D27"/>
    <w:rsid w:val="006A0EE9"/>
    <w:rsid w:val="006A0F62"/>
    <w:rsid w:val="006A1AE7"/>
    <w:rsid w:val="006A21A5"/>
    <w:rsid w:val="006A2519"/>
    <w:rsid w:val="006A2C4B"/>
    <w:rsid w:val="006A2E5E"/>
    <w:rsid w:val="006A368A"/>
    <w:rsid w:val="006A3C04"/>
    <w:rsid w:val="006A3D0A"/>
    <w:rsid w:val="006A3D85"/>
    <w:rsid w:val="006A3FC0"/>
    <w:rsid w:val="006A4073"/>
    <w:rsid w:val="006A4340"/>
    <w:rsid w:val="006A44B0"/>
    <w:rsid w:val="006A4617"/>
    <w:rsid w:val="006A46D6"/>
    <w:rsid w:val="006A477C"/>
    <w:rsid w:val="006A479A"/>
    <w:rsid w:val="006A4D23"/>
    <w:rsid w:val="006A4E6D"/>
    <w:rsid w:val="006A51DF"/>
    <w:rsid w:val="006A5317"/>
    <w:rsid w:val="006A5943"/>
    <w:rsid w:val="006A65B3"/>
    <w:rsid w:val="006A682B"/>
    <w:rsid w:val="006A6865"/>
    <w:rsid w:val="006A6B22"/>
    <w:rsid w:val="006A6B70"/>
    <w:rsid w:val="006A6EAA"/>
    <w:rsid w:val="006A6FC3"/>
    <w:rsid w:val="006A70F6"/>
    <w:rsid w:val="006A7345"/>
    <w:rsid w:val="006A760C"/>
    <w:rsid w:val="006A7CB9"/>
    <w:rsid w:val="006B079A"/>
    <w:rsid w:val="006B09BC"/>
    <w:rsid w:val="006B1239"/>
    <w:rsid w:val="006B1408"/>
    <w:rsid w:val="006B1467"/>
    <w:rsid w:val="006B14B2"/>
    <w:rsid w:val="006B160C"/>
    <w:rsid w:val="006B1CB7"/>
    <w:rsid w:val="006B2715"/>
    <w:rsid w:val="006B2A1D"/>
    <w:rsid w:val="006B2AE1"/>
    <w:rsid w:val="006B2DF3"/>
    <w:rsid w:val="006B399E"/>
    <w:rsid w:val="006B3ACF"/>
    <w:rsid w:val="006B3CCF"/>
    <w:rsid w:val="006B3E44"/>
    <w:rsid w:val="006B408F"/>
    <w:rsid w:val="006B471D"/>
    <w:rsid w:val="006B4B0F"/>
    <w:rsid w:val="006B4C80"/>
    <w:rsid w:val="006B4D15"/>
    <w:rsid w:val="006B5187"/>
    <w:rsid w:val="006B66F2"/>
    <w:rsid w:val="006B7018"/>
    <w:rsid w:val="006B701E"/>
    <w:rsid w:val="006B72AE"/>
    <w:rsid w:val="006B7583"/>
    <w:rsid w:val="006B78D4"/>
    <w:rsid w:val="006B7EC6"/>
    <w:rsid w:val="006C08FD"/>
    <w:rsid w:val="006C0923"/>
    <w:rsid w:val="006C0B9B"/>
    <w:rsid w:val="006C0C2B"/>
    <w:rsid w:val="006C0CD5"/>
    <w:rsid w:val="006C0CEB"/>
    <w:rsid w:val="006C0F15"/>
    <w:rsid w:val="006C193A"/>
    <w:rsid w:val="006C1EA2"/>
    <w:rsid w:val="006C2666"/>
    <w:rsid w:val="006C2685"/>
    <w:rsid w:val="006C2C8D"/>
    <w:rsid w:val="006C2D51"/>
    <w:rsid w:val="006C3E04"/>
    <w:rsid w:val="006C3EEE"/>
    <w:rsid w:val="006C3EF3"/>
    <w:rsid w:val="006C4332"/>
    <w:rsid w:val="006C48DA"/>
    <w:rsid w:val="006C4A37"/>
    <w:rsid w:val="006C4F66"/>
    <w:rsid w:val="006C5155"/>
    <w:rsid w:val="006C5997"/>
    <w:rsid w:val="006C5FBA"/>
    <w:rsid w:val="006C64A4"/>
    <w:rsid w:val="006C6983"/>
    <w:rsid w:val="006C7198"/>
    <w:rsid w:val="006C7458"/>
    <w:rsid w:val="006C76A8"/>
    <w:rsid w:val="006C7ACA"/>
    <w:rsid w:val="006D009A"/>
    <w:rsid w:val="006D00CD"/>
    <w:rsid w:val="006D0775"/>
    <w:rsid w:val="006D0A99"/>
    <w:rsid w:val="006D0CDA"/>
    <w:rsid w:val="006D0CFA"/>
    <w:rsid w:val="006D1098"/>
    <w:rsid w:val="006D1452"/>
    <w:rsid w:val="006D159C"/>
    <w:rsid w:val="006D175D"/>
    <w:rsid w:val="006D19BE"/>
    <w:rsid w:val="006D1F6B"/>
    <w:rsid w:val="006D209F"/>
    <w:rsid w:val="006D22BD"/>
    <w:rsid w:val="006D24BE"/>
    <w:rsid w:val="006D27F1"/>
    <w:rsid w:val="006D284A"/>
    <w:rsid w:val="006D3066"/>
    <w:rsid w:val="006D3440"/>
    <w:rsid w:val="006D3584"/>
    <w:rsid w:val="006D49C2"/>
    <w:rsid w:val="006D4AA6"/>
    <w:rsid w:val="006D556A"/>
    <w:rsid w:val="006D5623"/>
    <w:rsid w:val="006D5C4B"/>
    <w:rsid w:val="006D62A1"/>
    <w:rsid w:val="006D6359"/>
    <w:rsid w:val="006D6386"/>
    <w:rsid w:val="006D69C1"/>
    <w:rsid w:val="006D6CEC"/>
    <w:rsid w:val="006D6F90"/>
    <w:rsid w:val="006D723C"/>
    <w:rsid w:val="006D75F4"/>
    <w:rsid w:val="006D779E"/>
    <w:rsid w:val="006D789A"/>
    <w:rsid w:val="006E0358"/>
    <w:rsid w:val="006E0552"/>
    <w:rsid w:val="006E0724"/>
    <w:rsid w:val="006E07F4"/>
    <w:rsid w:val="006E0CDB"/>
    <w:rsid w:val="006E0D67"/>
    <w:rsid w:val="006E1984"/>
    <w:rsid w:val="006E1CD9"/>
    <w:rsid w:val="006E1F54"/>
    <w:rsid w:val="006E3703"/>
    <w:rsid w:val="006E3954"/>
    <w:rsid w:val="006E3A4A"/>
    <w:rsid w:val="006E3B2B"/>
    <w:rsid w:val="006E40F4"/>
    <w:rsid w:val="006E4542"/>
    <w:rsid w:val="006E4CC0"/>
    <w:rsid w:val="006E529D"/>
    <w:rsid w:val="006E593F"/>
    <w:rsid w:val="006E5A79"/>
    <w:rsid w:val="006E5BEC"/>
    <w:rsid w:val="006E66E0"/>
    <w:rsid w:val="006E6E63"/>
    <w:rsid w:val="006E70DB"/>
    <w:rsid w:val="006E7197"/>
    <w:rsid w:val="006E776E"/>
    <w:rsid w:val="006E7899"/>
    <w:rsid w:val="006E7A64"/>
    <w:rsid w:val="006E7ADB"/>
    <w:rsid w:val="006E7F35"/>
    <w:rsid w:val="006F06E9"/>
    <w:rsid w:val="006F0DC9"/>
    <w:rsid w:val="006F15A2"/>
    <w:rsid w:val="006F1A77"/>
    <w:rsid w:val="006F1A94"/>
    <w:rsid w:val="006F1B72"/>
    <w:rsid w:val="006F1CA9"/>
    <w:rsid w:val="006F2330"/>
    <w:rsid w:val="006F290E"/>
    <w:rsid w:val="006F29B2"/>
    <w:rsid w:val="006F2D77"/>
    <w:rsid w:val="006F30A5"/>
    <w:rsid w:val="006F31EE"/>
    <w:rsid w:val="006F33FC"/>
    <w:rsid w:val="006F3FE6"/>
    <w:rsid w:val="006F46A5"/>
    <w:rsid w:val="006F4B76"/>
    <w:rsid w:val="006F4FE0"/>
    <w:rsid w:val="006F5596"/>
    <w:rsid w:val="006F5757"/>
    <w:rsid w:val="006F57A9"/>
    <w:rsid w:val="006F5DF4"/>
    <w:rsid w:val="006F5E01"/>
    <w:rsid w:val="006F61E0"/>
    <w:rsid w:val="006F6606"/>
    <w:rsid w:val="006F676A"/>
    <w:rsid w:val="006F6791"/>
    <w:rsid w:val="006F68AA"/>
    <w:rsid w:val="006F68ED"/>
    <w:rsid w:val="006F6B16"/>
    <w:rsid w:val="006F6FED"/>
    <w:rsid w:val="006F70F6"/>
    <w:rsid w:val="006F7B4D"/>
    <w:rsid w:val="006F7C12"/>
    <w:rsid w:val="006F7E30"/>
    <w:rsid w:val="007001BF"/>
    <w:rsid w:val="00700F42"/>
    <w:rsid w:val="007012F5"/>
    <w:rsid w:val="007015E6"/>
    <w:rsid w:val="007017C0"/>
    <w:rsid w:val="00701D56"/>
    <w:rsid w:val="00701EC6"/>
    <w:rsid w:val="00702466"/>
    <w:rsid w:val="0070288F"/>
    <w:rsid w:val="00702EC3"/>
    <w:rsid w:val="007030FA"/>
    <w:rsid w:val="007037F3"/>
    <w:rsid w:val="00703B73"/>
    <w:rsid w:val="00703CA6"/>
    <w:rsid w:val="007041AA"/>
    <w:rsid w:val="00704368"/>
    <w:rsid w:val="007060E8"/>
    <w:rsid w:val="007061B6"/>
    <w:rsid w:val="00706AA3"/>
    <w:rsid w:val="00707B16"/>
    <w:rsid w:val="00707C4B"/>
    <w:rsid w:val="0071005A"/>
    <w:rsid w:val="00711066"/>
    <w:rsid w:val="0071139C"/>
    <w:rsid w:val="0071152D"/>
    <w:rsid w:val="00711550"/>
    <w:rsid w:val="00711953"/>
    <w:rsid w:val="00711ACC"/>
    <w:rsid w:val="00711B07"/>
    <w:rsid w:val="0071295D"/>
    <w:rsid w:val="00712E26"/>
    <w:rsid w:val="007130F6"/>
    <w:rsid w:val="00713217"/>
    <w:rsid w:val="00713523"/>
    <w:rsid w:val="00713933"/>
    <w:rsid w:val="00713A13"/>
    <w:rsid w:val="0071402C"/>
    <w:rsid w:val="00714A6F"/>
    <w:rsid w:val="00714C41"/>
    <w:rsid w:val="007150AF"/>
    <w:rsid w:val="007151EE"/>
    <w:rsid w:val="00715ECF"/>
    <w:rsid w:val="0071620F"/>
    <w:rsid w:val="00716C26"/>
    <w:rsid w:val="007172D9"/>
    <w:rsid w:val="00717499"/>
    <w:rsid w:val="00717609"/>
    <w:rsid w:val="0071785E"/>
    <w:rsid w:val="00717D88"/>
    <w:rsid w:val="0072005C"/>
    <w:rsid w:val="007208F5"/>
    <w:rsid w:val="00720999"/>
    <w:rsid w:val="0072140F"/>
    <w:rsid w:val="00721608"/>
    <w:rsid w:val="00721D93"/>
    <w:rsid w:val="00721E56"/>
    <w:rsid w:val="007234AF"/>
    <w:rsid w:val="00723741"/>
    <w:rsid w:val="00723846"/>
    <w:rsid w:val="00723A27"/>
    <w:rsid w:val="0072491E"/>
    <w:rsid w:val="007254E9"/>
    <w:rsid w:val="00725A34"/>
    <w:rsid w:val="00725A86"/>
    <w:rsid w:val="00726763"/>
    <w:rsid w:val="0072685F"/>
    <w:rsid w:val="00726B3E"/>
    <w:rsid w:val="00726C1C"/>
    <w:rsid w:val="00726D5B"/>
    <w:rsid w:val="00726F90"/>
    <w:rsid w:val="00727924"/>
    <w:rsid w:val="0072798D"/>
    <w:rsid w:val="00727FDF"/>
    <w:rsid w:val="00730706"/>
    <w:rsid w:val="00730713"/>
    <w:rsid w:val="00730972"/>
    <w:rsid w:val="00730EB1"/>
    <w:rsid w:val="00730F4B"/>
    <w:rsid w:val="0073129D"/>
    <w:rsid w:val="00731393"/>
    <w:rsid w:val="00731E02"/>
    <w:rsid w:val="0073227F"/>
    <w:rsid w:val="007325E5"/>
    <w:rsid w:val="007328CE"/>
    <w:rsid w:val="007328EF"/>
    <w:rsid w:val="0073292E"/>
    <w:rsid w:val="00732E10"/>
    <w:rsid w:val="00732F8A"/>
    <w:rsid w:val="007332FD"/>
    <w:rsid w:val="00733586"/>
    <w:rsid w:val="00733688"/>
    <w:rsid w:val="00733867"/>
    <w:rsid w:val="00733C4C"/>
    <w:rsid w:val="00734530"/>
    <w:rsid w:val="00734561"/>
    <w:rsid w:val="00734896"/>
    <w:rsid w:val="00734D17"/>
    <w:rsid w:val="007356F4"/>
    <w:rsid w:val="00735B51"/>
    <w:rsid w:val="00735D82"/>
    <w:rsid w:val="00735DCC"/>
    <w:rsid w:val="007364CF"/>
    <w:rsid w:val="00736897"/>
    <w:rsid w:val="00736A43"/>
    <w:rsid w:val="00736DFC"/>
    <w:rsid w:val="00736E67"/>
    <w:rsid w:val="007371A1"/>
    <w:rsid w:val="007372C4"/>
    <w:rsid w:val="007372CD"/>
    <w:rsid w:val="00737327"/>
    <w:rsid w:val="00737818"/>
    <w:rsid w:val="0073785C"/>
    <w:rsid w:val="007379AA"/>
    <w:rsid w:val="007405F7"/>
    <w:rsid w:val="00740C57"/>
    <w:rsid w:val="00740CBB"/>
    <w:rsid w:val="00740DDB"/>
    <w:rsid w:val="007415ED"/>
    <w:rsid w:val="0074173C"/>
    <w:rsid w:val="00741AA4"/>
    <w:rsid w:val="00741B64"/>
    <w:rsid w:val="00741CF6"/>
    <w:rsid w:val="00741FC7"/>
    <w:rsid w:val="0074302B"/>
    <w:rsid w:val="00743470"/>
    <w:rsid w:val="0074366B"/>
    <w:rsid w:val="00743DA2"/>
    <w:rsid w:val="007445DC"/>
    <w:rsid w:val="0074524C"/>
    <w:rsid w:val="00745886"/>
    <w:rsid w:val="00745935"/>
    <w:rsid w:val="00745C72"/>
    <w:rsid w:val="00745CC1"/>
    <w:rsid w:val="0074654C"/>
    <w:rsid w:val="0074664F"/>
    <w:rsid w:val="00746AA4"/>
    <w:rsid w:val="00747315"/>
    <w:rsid w:val="007501F7"/>
    <w:rsid w:val="007502A6"/>
    <w:rsid w:val="007506EE"/>
    <w:rsid w:val="00750956"/>
    <w:rsid w:val="00750D7D"/>
    <w:rsid w:val="007514BD"/>
    <w:rsid w:val="00751B80"/>
    <w:rsid w:val="00751E2F"/>
    <w:rsid w:val="00752986"/>
    <w:rsid w:val="00752EBC"/>
    <w:rsid w:val="00753034"/>
    <w:rsid w:val="007530E6"/>
    <w:rsid w:val="00753313"/>
    <w:rsid w:val="007534BD"/>
    <w:rsid w:val="007535E6"/>
    <w:rsid w:val="00753ACF"/>
    <w:rsid w:val="00753D1E"/>
    <w:rsid w:val="00753E88"/>
    <w:rsid w:val="00754327"/>
    <w:rsid w:val="00754746"/>
    <w:rsid w:val="007550A8"/>
    <w:rsid w:val="007551D0"/>
    <w:rsid w:val="007552A1"/>
    <w:rsid w:val="00755A9E"/>
    <w:rsid w:val="00755D44"/>
    <w:rsid w:val="00755F37"/>
    <w:rsid w:val="00755F59"/>
    <w:rsid w:val="00756244"/>
    <w:rsid w:val="0075630A"/>
    <w:rsid w:val="00756407"/>
    <w:rsid w:val="00756B63"/>
    <w:rsid w:val="00756E75"/>
    <w:rsid w:val="0075797F"/>
    <w:rsid w:val="007579D1"/>
    <w:rsid w:val="00757C7E"/>
    <w:rsid w:val="00760FFA"/>
    <w:rsid w:val="00761A5F"/>
    <w:rsid w:val="00761ACF"/>
    <w:rsid w:val="00761CD7"/>
    <w:rsid w:val="00761CD8"/>
    <w:rsid w:val="00761DFF"/>
    <w:rsid w:val="00762069"/>
    <w:rsid w:val="00762A54"/>
    <w:rsid w:val="007630A7"/>
    <w:rsid w:val="007633F1"/>
    <w:rsid w:val="0076369B"/>
    <w:rsid w:val="007636CA"/>
    <w:rsid w:val="0076465C"/>
    <w:rsid w:val="007648AA"/>
    <w:rsid w:val="007648D9"/>
    <w:rsid w:val="00764939"/>
    <w:rsid w:val="00764950"/>
    <w:rsid w:val="00764CF6"/>
    <w:rsid w:val="0076500B"/>
    <w:rsid w:val="00765674"/>
    <w:rsid w:val="007659BC"/>
    <w:rsid w:val="00765C61"/>
    <w:rsid w:val="00765D34"/>
    <w:rsid w:val="00766074"/>
    <w:rsid w:val="00766141"/>
    <w:rsid w:val="007662E9"/>
    <w:rsid w:val="00766C89"/>
    <w:rsid w:val="00766ECF"/>
    <w:rsid w:val="007675DF"/>
    <w:rsid w:val="00767C09"/>
    <w:rsid w:val="00767CD0"/>
    <w:rsid w:val="00767D23"/>
    <w:rsid w:val="0077035D"/>
    <w:rsid w:val="00770831"/>
    <w:rsid w:val="0077087C"/>
    <w:rsid w:val="00770C1A"/>
    <w:rsid w:val="00770E31"/>
    <w:rsid w:val="0077136F"/>
    <w:rsid w:val="0077143E"/>
    <w:rsid w:val="00771C0A"/>
    <w:rsid w:val="00771EF6"/>
    <w:rsid w:val="00772328"/>
    <w:rsid w:val="0077260C"/>
    <w:rsid w:val="0077297F"/>
    <w:rsid w:val="007732AB"/>
    <w:rsid w:val="00773BD2"/>
    <w:rsid w:val="00774031"/>
    <w:rsid w:val="0077413E"/>
    <w:rsid w:val="0077432B"/>
    <w:rsid w:val="0077439A"/>
    <w:rsid w:val="00774B51"/>
    <w:rsid w:val="00774D62"/>
    <w:rsid w:val="00774F12"/>
    <w:rsid w:val="00775215"/>
    <w:rsid w:val="0077581B"/>
    <w:rsid w:val="007763A5"/>
    <w:rsid w:val="00776877"/>
    <w:rsid w:val="007768E0"/>
    <w:rsid w:val="00776C10"/>
    <w:rsid w:val="00776EA7"/>
    <w:rsid w:val="007770D6"/>
    <w:rsid w:val="00777421"/>
    <w:rsid w:val="00777637"/>
    <w:rsid w:val="00780399"/>
    <w:rsid w:val="007803F1"/>
    <w:rsid w:val="0078084D"/>
    <w:rsid w:val="00780C00"/>
    <w:rsid w:val="00781ABA"/>
    <w:rsid w:val="00781D06"/>
    <w:rsid w:val="00782827"/>
    <w:rsid w:val="0078312C"/>
    <w:rsid w:val="007831B0"/>
    <w:rsid w:val="00783318"/>
    <w:rsid w:val="007835E2"/>
    <w:rsid w:val="007838A1"/>
    <w:rsid w:val="0078405D"/>
    <w:rsid w:val="007844BB"/>
    <w:rsid w:val="007845FD"/>
    <w:rsid w:val="00784E5F"/>
    <w:rsid w:val="00784EDA"/>
    <w:rsid w:val="00785C80"/>
    <w:rsid w:val="0078606C"/>
    <w:rsid w:val="007860FA"/>
    <w:rsid w:val="0078626C"/>
    <w:rsid w:val="007865BE"/>
    <w:rsid w:val="007865F5"/>
    <w:rsid w:val="00786705"/>
    <w:rsid w:val="00786F4A"/>
    <w:rsid w:val="007878A9"/>
    <w:rsid w:val="00787F65"/>
    <w:rsid w:val="00787FB8"/>
    <w:rsid w:val="00790482"/>
    <w:rsid w:val="007908C9"/>
    <w:rsid w:val="00790B46"/>
    <w:rsid w:val="00791310"/>
    <w:rsid w:val="007914A5"/>
    <w:rsid w:val="007914AE"/>
    <w:rsid w:val="0079251C"/>
    <w:rsid w:val="007925EF"/>
    <w:rsid w:val="00792AB5"/>
    <w:rsid w:val="00792C7C"/>
    <w:rsid w:val="00792D67"/>
    <w:rsid w:val="00793444"/>
    <w:rsid w:val="00793B7F"/>
    <w:rsid w:val="00793EA4"/>
    <w:rsid w:val="00793EF3"/>
    <w:rsid w:val="00793F31"/>
    <w:rsid w:val="00793F91"/>
    <w:rsid w:val="00794363"/>
    <w:rsid w:val="00794C11"/>
    <w:rsid w:val="00794DAD"/>
    <w:rsid w:val="00795023"/>
    <w:rsid w:val="00795369"/>
    <w:rsid w:val="007956E4"/>
    <w:rsid w:val="0079593A"/>
    <w:rsid w:val="00795B58"/>
    <w:rsid w:val="0079661A"/>
    <w:rsid w:val="00796664"/>
    <w:rsid w:val="007966DF"/>
    <w:rsid w:val="00796865"/>
    <w:rsid w:val="0079692C"/>
    <w:rsid w:val="00796E8D"/>
    <w:rsid w:val="00797750"/>
    <w:rsid w:val="007978EE"/>
    <w:rsid w:val="007A0497"/>
    <w:rsid w:val="007A0C5A"/>
    <w:rsid w:val="007A1244"/>
    <w:rsid w:val="007A1476"/>
    <w:rsid w:val="007A1508"/>
    <w:rsid w:val="007A1889"/>
    <w:rsid w:val="007A1AE3"/>
    <w:rsid w:val="007A1C66"/>
    <w:rsid w:val="007A2642"/>
    <w:rsid w:val="007A2721"/>
    <w:rsid w:val="007A2EAE"/>
    <w:rsid w:val="007A35FF"/>
    <w:rsid w:val="007A40C4"/>
    <w:rsid w:val="007A43FA"/>
    <w:rsid w:val="007A440B"/>
    <w:rsid w:val="007A45A2"/>
    <w:rsid w:val="007A48BA"/>
    <w:rsid w:val="007A4AFA"/>
    <w:rsid w:val="007A4EBD"/>
    <w:rsid w:val="007A5362"/>
    <w:rsid w:val="007A57D8"/>
    <w:rsid w:val="007A5A08"/>
    <w:rsid w:val="007A5B35"/>
    <w:rsid w:val="007A5FDB"/>
    <w:rsid w:val="007A60A8"/>
    <w:rsid w:val="007A6774"/>
    <w:rsid w:val="007A691A"/>
    <w:rsid w:val="007A6BAD"/>
    <w:rsid w:val="007A6E0F"/>
    <w:rsid w:val="007A761B"/>
    <w:rsid w:val="007A7CE7"/>
    <w:rsid w:val="007B0116"/>
    <w:rsid w:val="007B0A69"/>
    <w:rsid w:val="007B0AFE"/>
    <w:rsid w:val="007B1180"/>
    <w:rsid w:val="007B1191"/>
    <w:rsid w:val="007B1C55"/>
    <w:rsid w:val="007B1CD7"/>
    <w:rsid w:val="007B2456"/>
    <w:rsid w:val="007B2961"/>
    <w:rsid w:val="007B29A7"/>
    <w:rsid w:val="007B2D0C"/>
    <w:rsid w:val="007B2E96"/>
    <w:rsid w:val="007B3091"/>
    <w:rsid w:val="007B31C6"/>
    <w:rsid w:val="007B3720"/>
    <w:rsid w:val="007B3BF1"/>
    <w:rsid w:val="007B3CA1"/>
    <w:rsid w:val="007B3D78"/>
    <w:rsid w:val="007B41EA"/>
    <w:rsid w:val="007B491B"/>
    <w:rsid w:val="007B4A05"/>
    <w:rsid w:val="007B4CED"/>
    <w:rsid w:val="007B69C7"/>
    <w:rsid w:val="007C01F6"/>
    <w:rsid w:val="007C027C"/>
    <w:rsid w:val="007C050C"/>
    <w:rsid w:val="007C05C6"/>
    <w:rsid w:val="007C0C28"/>
    <w:rsid w:val="007C1971"/>
    <w:rsid w:val="007C19FE"/>
    <w:rsid w:val="007C1E74"/>
    <w:rsid w:val="007C2012"/>
    <w:rsid w:val="007C206A"/>
    <w:rsid w:val="007C20B0"/>
    <w:rsid w:val="007C2593"/>
    <w:rsid w:val="007C2992"/>
    <w:rsid w:val="007C2B40"/>
    <w:rsid w:val="007C30C9"/>
    <w:rsid w:val="007C3100"/>
    <w:rsid w:val="007C3162"/>
    <w:rsid w:val="007C353F"/>
    <w:rsid w:val="007C3931"/>
    <w:rsid w:val="007C3D41"/>
    <w:rsid w:val="007C3DE4"/>
    <w:rsid w:val="007C3F3C"/>
    <w:rsid w:val="007C456D"/>
    <w:rsid w:val="007C4B2B"/>
    <w:rsid w:val="007C4C27"/>
    <w:rsid w:val="007C4F5C"/>
    <w:rsid w:val="007C533F"/>
    <w:rsid w:val="007C5476"/>
    <w:rsid w:val="007C564C"/>
    <w:rsid w:val="007C5A67"/>
    <w:rsid w:val="007C65E9"/>
    <w:rsid w:val="007C6875"/>
    <w:rsid w:val="007C6CC5"/>
    <w:rsid w:val="007C6E60"/>
    <w:rsid w:val="007C716A"/>
    <w:rsid w:val="007C7BD8"/>
    <w:rsid w:val="007C7D53"/>
    <w:rsid w:val="007D0491"/>
    <w:rsid w:val="007D04F3"/>
    <w:rsid w:val="007D0DBB"/>
    <w:rsid w:val="007D11B2"/>
    <w:rsid w:val="007D1390"/>
    <w:rsid w:val="007D1A25"/>
    <w:rsid w:val="007D1C7A"/>
    <w:rsid w:val="007D2377"/>
    <w:rsid w:val="007D2D7B"/>
    <w:rsid w:val="007D38AB"/>
    <w:rsid w:val="007D40F2"/>
    <w:rsid w:val="007D41F5"/>
    <w:rsid w:val="007D42D2"/>
    <w:rsid w:val="007D4485"/>
    <w:rsid w:val="007D4769"/>
    <w:rsid w:val="007D4952"/>
    <w:rsid w:val="007D4DB9"/>
    <w:rsid w:val="007D5057"/>
    <w:rsid w:val="007D5C84"/>
    <w:rsid w:val="007D6401"/>
    <w:rsid w:val="007D681A"/>
    <w:rsid w:val="007D692E"/>
    <w:rsid w:val="007D72DD"/>
    <w:rsid w:val="007D7F64"/>
    <w:rsid w:val="007D7FAF"/>
    <w:rsid w:val="007E0013"/>
    <w:rsid w:val="007E01F9"/>
    <w:rsid w:val="007E098D"/>
    <w:rsid w:val="007E10E9"/>
    <w:rsid w:val="007E145A"/>
    <w:rsid w:val="007E1543"/>
    <w:rsid w:val="007E15D5"/>
    <w:rsid w:val="007E1A28"/>
    <w:rsid w:val="007E1A72"/>
    <w:rsid w:val="007E2136"/>
    <w:rsid w:val="007E2470"/>
    <w:rsid w:val="007E26D4"/>
    <w:rsid w:val="007E2B62"/>
    <w:rsid w:val="007E2C4C"/>
    <w:rsid w:val="007E3757"/>
    <w:rsid w:val="007E3ADF"/>
    <w:rsid w:val="007E3BBD"/>
    <w:rsid w:val="007E3F39"/>
    <w:rsid w:val="007E4AF6"/>
    <w:rsid w:val="007E52DA"/>
    <w:rsid w:val="007E589A"/>
    <w:rsid w:val="007E5D6B"/>
    <w:rsid w:val="007E5F2A"/>
    <w:rsid w:val="007E5FA1"/>
    <w:rsid w:val="007E5FD9"/>
    <w:rsid w:val="007E609B"/>
    <w:rsid w:val="007E63E1"/>
    <w:rsid w:val="007E6E31"/>
    <w:rsid w:val="007E6F8B"/>
    <w:rsid w:val="007E7274"/>
    <w:rsid w:val="007E7466"/>
    <w:rsid w:val="007E78AF"/>
    <w:rsid w:val="007E7C2B"/>
    <w:rsid w:val="007F073C"/>
    <w:rsid w:val="007F08C4"/>
    <w:rsid w:val="007F1863"/>
    <w:rsid w:val="007F1E56"/>
    <w:rsid w:val="007F2595"/>
    <w:rsid w:val="007F2BC5"/>
    <w:rsid w:val="007F3146"/>
    <w:rsid w:val="007F3ACB"/>
    <w:rsid w:val="007F3B09"/>
    <w:rsid w:val="007F4306"/>
    <w:rsid w:val="007F470E"/>
    <w:rsid w:val="007F4979"/>
    <w:rsid w:val="007F4CF3"/>
    <w:rsid w:val="007F4E72"/>
    <w:rsid w:val="007F517A"/>
    <w:rsid w:val="007F59C3"/>
    <w:rsid w:val="007F5C1E"/>
    <w:rsid w:val="007F5D95"/>
    <w:rsid w:val="007F60A9"/>
    <w:rsid w:val="007F636F"/>
    <w:rsid w:val="007F6B9A"/>
    <w:rsid w:val="007F6E02"/>
    <w:rsid w:val="007F7A9D"/>
    <w:rsid w:val="007F7D7F"/>
    <w:rsid w:val="008002E7"/>
    <w:rsid w:val="00800FBB"/>
    <w:rsid w:val="0080120A"/>
    <w:rsid w:val="0080122D"/>
    <w:rsid w:val="0080133B"/>
    <w:rsid w:val="008015AE"/>
    <w:rsid w:val="0080232E"/>
    <w:rsid w:val="008026C3"/>
    <w:rsid w:val="00802A91"/>
    <w:rsid w:val="00803E2C"/>
    <w:rsid w:val="0080400A"/>
    <w:rsid w:val="00804BDF"/>
    <w:rsid w:val="00804DE2"/>
    <w:rsid w:val="00804F14"/>
    <w:rsid w:val="00805311"/>
    <w:rsid w:val="008058C8"/>
    <w:rsid w:val="00805EE4"/>
    <w:rsid w:val="00806217"/>
    <w:rsid w:val="008063D9"/>
    <w:rsid w:val="0080685A"/>
    <w:rsid w:val="00806928"/>
    <w:rsid w:val="0080725D"/>
    <w:rsid w:val="008076D8"/>
    <w:rsid w:val="00807923"/>
    <w:rsid w:val="00807BAF"/>
    <w:rsid w:val="00807C39"/>
    <w:rsid w:val="00807D30"/>
    <w:rsid w:val="00807E7E"/>
    <w:rsid w:val="0081053E"/>
    <w:rsid w:val="0081055C"/>
    <w:rsid w:val="00810B3C"/>
    <w:rsid w:val="008110D7"/>
    <w:rsid w:val="00811947"/>
    <w:rsid w:val="00811CEE"/>
    <w:rsid w:val="008121BB"/>
    <w:rsid w:val="00812D7D"/>
    <w:rsid w:val="00812E5E"/>
    <w:rsid w:val="00812FDD"/>
    <w:rsid w:val="0081324B"/>
    <w:rsid w:val="00813704"/>
    <w:rsid w:val="00813CFF"/>
    <w:rsid w:val="008144F2"/>
    <w:rsid w:val="008149F0"/>
    <w:rsid w:val="00816016"/>
    <w:rsid w:val="00816757"/>
    <w:rsid w:val="00816BD5"/>
    <w:rsid w:val="008178D2"/>
    <w:rsid w:val="00817B31"/>
    <w:rsid w:val="00817D2D"/>
    <w:rsid w:val="008210DD"/>
    <w:rsid w:val="00821827"/>
    <w:rsid w:val="008218F9"/>
    <w:rsid w:val="00821BF6"/>
    <w:rsid w:val="00821F2F"/>
    <w:rsid w:val="00821F49"/>
    <w:rsid w:val="00821F4F"/>
    <w:rsid w:val="00822D76"/>
    <w:rsid w:val="008233BA"/>
    <w:rsid w:val="0082343F"/>
    <w:rsid w:val="008234C7"/>
    <w:rsid w:val="008237AA"/>
    <w:rsid w:val="008237FD"/>
    <w:rsid w:val="00824B94"/>
    <w:rsid w:val="00824C79"/>
    <w:rsid w:val="00824FAE"/>
    <w:rsid w:val="0082571C"/>
    <w:rsid w:val="00825B67"/>
    <w:rsid w:val="00825D15"/>
    <w:rsid w:val="00825D53"/>
    <w:rsid w:val="00825F78"/>
    <w:rsid w:val="00826056"/>
    <w:rsid w:val="00826D64"/>
    <w:rsid w:val="00826DCB"/>
    <w:rsid w:val="00827591"/>
    <w:rsid w:val="00827A43"/>
    <w:rsid w:val="00827A8A"/>
    <w:rsid w:val="00827B6B"/>
    <w:rsid w:val="00827C4B"/>
    <w:rsid w:val="008300D1"/>
    <w:rsid w:val="00830AAA"/>
    <w:rsid w:val="00831315"/>
    <w:rsid w:val="0083170B"/>
    <w:rsid w:val="008319AC"/>
    <w:rsid w:val="00831B7A"/>
    <w:rsid w:val="00831FEC"/>
    <w:rsid w:val="008325D8"/>
    <w:rsid w:val="0083279F"/>
    <w:rsid w:val="0083367F"/>
    <w:rsid w:val="00833A82"/>
    <w:rsid w:val="00833E00"/>
    <w:rsid w:val="00834B00"/>
    <w:rsid w:val="008356FE"/>
    <w:rsid w:val="0083582D"/>
    <w:rsid w:val="00836033"/>
    <w:rsid w:val="00836317"/>
    <w:rsid w:val="00836871"/>
    <w:rsid w:val="00836C95"/>
    <w:rsid w:val="00837189"/>
    <w:rsid w:val="0083725B"/>
    <w:rsid w:val="008373FA"/>
    <w:rsid w:val="00837E3D"/>
    <w:rsid w:val="00840B34"/>
    <w:rsid w:val="00840B96"/>
    <w:rsid w:val="00841314"/>
    <w:rsid w:val="008418CF"/>
    <w:rsid w:val="00841AA2"/>
    <w:rsid w:val="00841D7C"/>
    <w:rsid w:val="008426A2"/>
    <w:rsid w:val="00842749"/>
    <w:rsid w:val="008431C5"/>
    <w:rsid w:val="00843316"/>
    <w:rsid w:val="008439A9"/>
    <w:rsid w:val="00844139"/>
    <w:rsid w:val="0084444D"/>
    <w:rsid w:val="00844B44"/>
    <w:rsid w:val="00844D9F"/>
    <w:rsid w:val="008451AD"/>
    <w:rsid w:val="00845443"/>
    <w:rsid w:val="0084548F"/>
    <w:rsid w:val="0084564C"/>
    <w:rsid w:val="00845BC9"/>
    <w:rsid w:val="00845D39"/>
    <w:rsid w:val="00845DFF"/>
    <w:rsid w:val="0084628D"/>
    <w:rsid w:val="008462D4"/>
    <w:rsid w:val="00846533"/>
    <w:rsid w:val="008465C6"/>
    <w:rsid w:val="00846DC5"/>
    <w:rsid w:val="0084734D"/>
    <w:rsid w:val="0084758F"/>
    <w:rsid w:val="008478C8"/>
    <w:rsid w:val="008478E6"/>
    <w:rsid w:val="00847BF0"/>
    <w:rsid w:val="00850C2D"/>
    <w:rsid w:val="00850E38"/>
    <w:rsid w:val="00850E4E"/>
    <w:rsid w:val="00851478"/>
    <w:rsid w:val="00851557"/>
    <w:rsid w:val="008515F0"/>
    <w:rsid w:val="008516A3"/>
    <w:rsid w:val="00851878"/>
    <w:rsid w:val="00852B7B"/>
    <w:rsid w:val="00853219"/>
    <w:rsid w:val="00853672"/>
    <w:rsid w:val="00853A77"/>
    <w:rsid w:val="00853D89"/>
    <w:rsid w:val="00853FBA"/>
    <w:rsid w:val="0085416B"/>
    <w:rsid w:val="008552F2"/>
    <w:rsid w:val="0085576F"/>
    <w:rsid w:val="0085592B"/>
    <w:rsid w:val="0085664F"/>
    <w:rsid w:val="008569F7"/>
    <w:rsid w:val="00856FA4"/>
    <w:rsid w:val="00857075"/>
    <w:rsid w:val="00857170"/>
    <w:rsid w:val="008572C2"/>
    <w:rsid w:val="00857329"/>
    <w:rsid w:val="00857B91"/>
    <w:rsid w:val="00857BED"/>
    <w:rsid w:val="0086003B"/>
    <w:rsid w:val="008604BB"/>
    <w:rsid w:val="00860869"/>
    <w:rsid w:val="00860D54"/>
    <w:rsid w:val="00860FC5"/>
    <w:rsid w:val="008615FF"/>
    <w:rsid w:val="00861C6B"/>
    <w:rsid w:val="00861FAE"/>
    <w:rsid w:val="00862167"/>
    <w:rsid w:val="008622F1"/>
    <w:rsid w:val="00862625"/>
    <w:rsid w:val="00862E6C"/>
    <w:rsid w:val="00864071"/>
    <w:rsid w:val="0086441F"/>
    <w:rsid w:val="00864466"/>
    <w:rsid w:val="0086473E"/>
    <w:rsid w:val="00864B30"/>
    <w:rsid w:val="00864CD4"/>
    <w:rsid w:val="00864E28"/>
    <w:rsid w:val="00864E97"/>
    <w:rsid w:val="0086516A"/>
    <w:rsid w:val="0086525F"/>
    <w:rsid w:val="008653D7"/>
    <w:rsid w:val="00865581"/>
    <w:rsid w:val="0086573E"/>
    <w:rsid w:val="008657A7"/>
    <w:rsid w:val="0086580B"/>
    <w:rsid w:val="00865C64"/>
    <w:rsid w:val="00865FB7"/>
    <w:rsid w:val="008662CE"/>
    <w:rsid w:val="00866633"/>
    <w:rsid w:val="00866BE6"/>
    <w:rsid w:val="00866F1C"/>
    <w:rsid w:val="00866FD9"/>
    <w:rsid w:val="00867389"/>
    <w:rsid w:val="008675B2"/>
    <w:rsid w:val="00867C30"/>
    <w:rsid w:val="00870003"/>
    <w:rsid w:val="0087137C"/>
    <w:rsid w:val="008713CC"/>
    <w:rsid w:val="00871402"/>
    <w:rsid w:val="00872047"/>
    <w:rsid w:val="0087208D"/>
    <w:rsid w:val="00872793"/>
    <w:rsid w:val="008727D6"/>
    <w:rsid w:val="00872898"/>
    <w:rsid w:val="00872A4F"/>
    <w:rsid w:val="008731BC"/>
    <w:rsid w:val="008734F2"/>
    <w:rsid w:val="0087388E"/>
    <w:rsid w:val="00873A04"/>
    <w:rsid w:val="00873E09"/>
    <w:rsid w:val="00874189"/>
    <w:rsid w:val="008744E2"/>
    <w:rsid w:val="00874774"/>
    <w:rsid w:val="008748B3"/>
    <w:rsid w:val="00874953"/>
    <w:rsid w:val="00874CED"/>
    <w:rsid w:val="00874E8C"/>
    <w:rsid w:val="00875079"/>
    <w:rsid w:val="0087516B"/>
    <w:rsid w:val="0087561E"/>
    <w:rsid w:val="00875AA6"/>
    <w:rsid w:val="008760AE"/>
    <w:rsid w:val="008762DE"/>
    <w:rsid w:val="008763C9"/>
    <w:rsid w:val="008766F5"/>
    <w:rsid w:val="00876AD9"/>
    <w:rsid w:val="00876E86"/>
    <w:rsid w:val="00876F59"/>
    <w:rsid w:val="00877038"/>
    <w:rsid w:val="00877151"/>
    <w:rsid w:val="00877200"/>
    <w:rsid w:val="00877224"/>
    <w:rsid w:val="00877781"/>
    <w:rsid w:val="008801DC"/>
    <w:rsid w:val="00880454"/>
    <w:rsid w:val="008805C0"/>
    <w:rsid w:val="00880EEF"/>
    <w:rsid w:val="00880F08"/>
    <w:rsid w:val="008815F6"/>
    <w:rsid w:val="00881CA7"/>
    <w:rsid w:val="00881CBF"/>
    <w:rsid w:val="00881CC2"/>
    <w:rsid w:val="00883063"/>
    <w:rsid w:val="0088309F"/>
    <w:rsid w:val="008833F5"/>
    <w:rsid w:val="00883558"/>
    <w:rsid w:val="008835D1"/>
    <w:rsid w:val="008839DE"/>
    <w:rsid w:val="00883CAB"/>
    <w:rsid w:val="00884024"/>
    <w:rsid w:val="0088448E"/>
    <w:rsid w:val="00884597"/>
    <w:rsid w:val="00885FB2"/>
    <w:rsid w:val="00886155"/>
    <w:rsid w:val="00886394"/>
    <w:rsid w:val="00886F5B"/>
    <w:rsid w:val="00886F7A"/>
    <w:rsid w:val="008870AC"/>
    <w:rsid w:val="008872B9"/>
    <w:rsid w:val="00887A71"/>
    <w:rsid w:val="00890174"/>
    <w:rsid w:val="008905FD"/>
    <w:rsid w:val="00890780"/>
    <w:rsid w:val="0089098F"/>
    <w:rsid w:val="00890AD7"/>
    <w:rsid w:val="00890CA3"/>
    <w:rsid w:val="00890CDF"/>
    <w:rsid w:val="00890D41"/>
    <w:rsid w:val="00890DCF"/>
    <w:rsid w:val="0089244E"/>
    <w:rsid w:val="00892D3F"/>
    <w:rsid w:val="00892E24"/>
    <w:rsid w:val="008931C4"/>
    <w:rsid w:val="008931E1"/>
    <w:rsid w:val="00893359"/>
    <w:rsid w:val="00893637"/>
    <w:rsid w:val="00893699"/>
    <w:rsid w:val="0089389F"/>
    <w:rsid w:val="008939C6"/>
    <w:rsid w:val="00893A39"/>
    <w:rsid w:val="00893A58"/>
    <w:rsid w:val="00893C94"/>
    <w:rsid w:val="00893D3E"/>
    <w:rsid w:val="00894BA4"/>
    <w:rsid w:val="00894D89"/>
    <w:rsid w:val="00895131"/>
    <w:rsid w:val="00895408"/>
    <w:rsid w:val="00895A31"/>
    <w:rsid w:val="00895ABE"/>
    <w:rsid w:val="008965BB"/>
    <w:rsid w:val="008969FA"/>
    <w:rsid w:val="00896B31"/>
    <w:rsid w:val="00896CB6"/>
    <w:rsid w:val="00896F4F"/>
    <w:rsid w:val="00896F62"/>
    <w:rsid w:val="00897162"/>
    <w:rsid w:val="00897786"/>
    <w:rsid w:val="00897FDB"/>
    <w:rsid w:val="008A13C6"/>
    <w:rsid w:val="008A2236"/>
    <w:rsid w:val="008A22AC"/>
    <w:rsid w:val="008A2C0E"/>
    <w:rsid w:val="008A2CCB"/>
    <w:rsid w:val="008A2CD8"/>
    <w:rsid w:val="008A2CDF"/>
    <w:rsid w:val="008A32FA"/>
    <w:rsid w:val="008A367C"/>
    <w:rsid w:val="008A37D5"/>
    <w:rsid w:val="008A3E6A"/>
    <w:rsid w:val="008A41D6"/>
    <w:rsid w:val="008A49AA"/>
    <w:rsid w:val="008A4ECC"/>
    <w:rsid w:val="008A588F"/>
    <w:rsid w:val="008A5B24"/>
    <w:rsid w:val="008A6278"/>
    <w:rsid w:val="008A7265"/>
    <w:rsid w:val="008A7273"/>
    <w:rsid w:val="008A7291"/>
    <w:rsid w:val="008A7576"/>
    <w:rsid w:val="008A77D3"/>
    <w:rsid w:val="008B0352"/>
    <w:rsid w:val="008B035D"/>
    <w:rsid w:val="008B0382"/>
    <w:rsid w:val="008B062A"/>
    <w:rsid w:val="008B06E4"/>
    <w:rsid w:val="008B0C3C"/>
    <w:rsid w:val="008B0CF7"/>
    <w:rsid w:val="008B0DCE"/>
    <w:rsid w:val="008B131C"/>
    <w:rsid w:val="008B1516"/>
    <w:rsid w:val="008B159F"/>
    <w:rsid w:val="008B170F"/>
    <w:rsid w:val="008B1CFF"/>
    <w:rsid w:val="008B1D80"/>
    <w:rsid w:val="008B1EF8"/>
    <w:rsid w:val="008B22CC"/>
    <w:rsid w:val="008B25C7"/>
    <w:rsid w:val="008B2619"/>
    <w:rsid w:val="008B27E7"/>
    <w:rsid w:val="008B2A5C"/>
    <w:rsid w:val="008B3650"/>
    <w:rsid w:val="008B3908"/>
    <w:rsid w:val="008B3B3C"/>
    <w:rsid w:val="008B3D61"/>
    <w:rsid w:val="008B3F24"/>
    <w:rsid w:val="008B42B7"/>
    <w:rsid w:val="008B6722"/>
    <w:rsid w:val="008B68AA"/>
    <w:rsid w:val="008B7049"/>
    <w:rsid w:val="008B7493"/>
    <w:rsid w:val="008C03F9"/>
    <w:rsid w:val="008C0891"/>
    <w:rsid w:val="008C08B1"/>
    <w:rsid w:val="008C098C"/>
    <w:rsid w:val="008C1740"/>
    <w:rsid w:val="008C19A0"/>
    <w:rsid w:val="008C285E"/>
    <w:rsid w:val="008C2967"/>
    <w:rsid w:val="008C2B85"/>
    <w:rsid w:val="008C2D5D"/>
    <w:rsid w:val="008C2DB6"/>
    <w:rsid w:val="008C302F"/>
    <w:rsid w:val="008C36FE"/>
    <w:rsid w:val="008C3FA2"/>
    <w:rsid w:val="008C46A8"/>
    <w:rsid w:val="008C4722"/>
    <w:rsid w:val="008C5007"/>
    <w:rsid w:val="008C5293"/>
    <w:rsid w:val="008C5470"/>
    <w:rsid w:val="008C561D"/>
    <w:rsid w:val="008C56F0"/>
    <w:rsid w:val="008C5AC0"/>
    <w:rsid w:val="008C5B60"/>
    <w:rsid w:val="008C5D5C"/>
    <w:rsid w:val="008C6392"/>
    <w:rsid w:val="008C6767"/>
    <w:rsid w:val="008C6832"/>
    <w:rsid w:val="008C6DBA"/>
    <w:rsid w:val="008C701F"/>
    <w:rsid w:val="008C70BD"/>
    <w:rsid w:val="008C73A2"/>
    <w:rsid w:val="008C7716"/>
    <w:rsid w:val="008C79D5"/>
    <w:rsid w:val="008D07E4"/>
    <w:rsid w:val="008D0AD6"/>
    <w:rsid w:val="008D0D29"/>
    <w:rsid w:val="008D0F64"/>
    <w:rsid w:val="008D11B1"/>
    <w:rsid w:val="008D145F"/>
    <w:rsid w:val="008D1EE2"/>
    <w:rsid w:val="008D1F1C"/>
    <w:rsid w:val="008D211B"/>
    <w:rsid w:val="008D2783"/>
    <w:rsid w:val="008D30D1"/>
    <w:rsid w:val="008D363A"/>
    <w:rsid w:val="008D3CFC"/>
    <w:rsid w:val="008D460F"/>
    <w:rsid w:val="008D48F8"/>
    <w:rsid w:val="008D50B6"/>
    <w:rsid w:val="008D516C"/>
    <w:rsid w:val="008D533F"/>
    <w:rsid w:val="008D537A"/>
    <w:rsid w:val="008D53E6"/>
    <w:rsid w:val="008D5477"/>
    <w:rsid w:val="008D5621"/>
    <w:rsid w:val="008D5638"/>
    <w:rsid w:val="008D5716"/>
    <w:rsid w:val="008D58B9"/>
    <w:rsid w:val="008D593F"/>
    <w:rsid w:val="008D5C1D"/>
    <w:rsid w:val="008D67A9"/>
    <w:rsid w:val="008D710D"/>
    <w:rsid w:val="008E0B92"/>
    <w:rsid w:val="008E0B97"/>
    <w:rsid w:val="008E12D3"/>
    <w:rsid w:val="008E17B8"/>
    <w:rsid w:val="008E1E52"/>
    <w:rsid w:val="008E2065"/>
    <w:rsid w:val="008E20BD"/>
    <w:rsid w:val="008E232E"/>
    <w:rsid w:val="008E2378"/>
    <w:rsid w:val="008E250B"/>
    <w:rsid w:val="008E3704"/>
    <w:rsid w:val="008E3AE3"/>
    <w:rsid w:val="008E3BD7"/>
    <w:rsid w:val="008E3BFE"/>
    <w:rsid w:val="008E3C33"/>
    <w:rsid w:val="008E3F92"/>
    <w:rsid w:val="008E4264"/>
    <w:rsid w:val="008E4278"/>
    <w:rsid w:val="008E42F1"/>
    <w:rsid w:val="008E45BC"/>
    <w:rsid w:val="008E46B9"/>
    <w:rsid w:val="008E4878"/>
    <w:rsid w:val="008E5C37"/>
    <w:rsid w:val="008E5C91"/>
    <w:rsid w:val="008E5E56"/>
    <w:rsid w:val="008E628B"/>
    <w:rsid w:val="008E67C0"/>
    <w:rsid w:val="008E67CD"/>
    <w:rsid w:val="008E72BC"/>
    <w:rsid w:val="008E77FA"/>
    <w:rsid w:val="008E7877"/>
    <w:rsid w:val="008E790F"/>
    <w:rsid w:val="008E7B11"/>
    <w:rsid w:val="008E7DE3"/>
    <w:rsid w:val="008F018C"/>
    <w:rsid w:val="008F0376"/>
    <w:rsid w:val="008F1403"/>
    <w:rsid w:val="008F191C"/>
    <w:rsid w:val="008F1F5C"/>
    <w:rsid w:val="008F2109"/>
    <w:rsid w:val="008F2E3E"/>
    <w:rsid w:val="008F2EF7"/>
    <w:rsid w:val="008F2F54"/>
    <w:rsid w:val="008F3004"/>
    <w:rsid w:val="008F3524"/>
    <w:rsid w:val="008F3C53"/>
    <w:rsid w:val="008F3F2D"/>
    <w:rsid w:val="008F41ED"/>
    <w:rsid w:val="008F4277"/>
    <w:rsid w:val="008F4524"/>
    <w:rsid w:val="008F4529"/>
    <w:rsid w:val="008F4BBD"/>
    <w:rsid w:val="008F4E6C"/>
    <w:rsid w:val="008F51BD"/>
    <w:rsid w:val="008F5A18"/>
    <w:rsid w:val="008F625F"/>
    <w:rsid w:val="008F633D"/>
    <w:rsid w:val="008F633E"/>
    <w:rsid w:val="008F6790"/>
    <w:rsid w:val="008F6E58"/>
    <w:rsid w:val="008F71AB"/>
    <w:rsid w:val="008F74D4"/>
    <w:rsid w:val="008F7686"/>
    <w:rsid w:val="008F77C3"/>
    <w:rsid w:val="008F77DC"/>
    <w:rsid w:val="008F7F6E"/>
    <w:rsid w:val="0090044A"/>
    <w:rsid w:val="0090063E"/>
    <w:rsid w:val="00900AE0"/>
    <w:rsid w:val="0090157E"/>
    <w:rsid w:val="00901A8F"/>
    <w:rsid w:val="0090219D"/>
    <w:rsid w:val="00902227"/>
    <w:rsid w:val="00902753"/>
    <w:rsid w:val="009027A2"/>
    <w:rsid w:val="00902A12"/>
    <w:rsid w:val="00902C2E"/>
    <w:rsid w:val="00902E32"/>
    <w:rsid w:val="0090330D"/>
    <w:rsid w:val="009035EA"/>
    <w:rsid w:val="00903E81"/>
    <w:rsid w:val="00904644"/>
    <w:rsid w:val="00904FFA"/>
    <w:rsid w:val="009050E6"/>
    <w:rsid w:val="00905531"/>
    <w:rsid w:val="00905886"/>
    <w:rsid w:val="00905C24"/>
    <w:rsid w:val="00905F26"/>
    <w:rsid w:val="00906162"/>
    <w:rsid w:val="00906AEB"/>
    <w:rsid w:val="009071F3"/>
    <w:rsid w:val="009075CC"/>
    <w:rsid w:val="00907C74"/>
    <w:rsid w:val="00907E60"/>
    <w:rsid w:val="0091040D"/>
    <w:rsid w:val="0091067D"/>
    <w:rsid w:val="009106AE"/>
    <w:rsid w:val="00910F04"/>
    <w:rsid w:val="00910F39"/>
    <w:rsid w:val="00911040"/>
    <w:rsid w:val="00911048"/>
    <w:rsid w:val="0091128A"/>
    <w:rsid w:val="00911409"/>
    <w:rsid w:val="00911A43"/>
    <w:rsid w:val="00911D61"/>
    <w:rsid w:val="00912203"/>
    <w:rsid w:val="0091249A"/>
    <w:rsid w:val="0091259B"/>
    <w:rsid w:val="00912B3B"/>
    <w:rsid w:val="00913899"/>
    <w:rsid w:val="00914670"/>
    <w:rsid w:val="009148EC"/>
    <w:rsid w:val="00914B6D"/>
    <w:rsid w:val="00915025"/>
    <w:rsid w:val="00915572"/>
    <w:rsid w:val="00915C37"/>
    <w:rsid w:val="00915E0F"/>
    <w:rsid w:val="0091647F"/>
    <w:rsid w:val="00916B8C"/>
    <w:rsid w:val="00916F8E"/>
    <w:rsid w:val="0091714A"/>
    <w:rsid w:val="00917389"/>
    <w:rsid w:val="0091757B"/>
    <w:rsid w:val="00917E01"/>
    <w:rsid w:val="009201FF"/>
    <w:rsid w:val="009203F9"/>
    <w:rsid w:val="00920A27"/>
    <w:rsid w:val="00921913"/>
    <w:rsid w:val="00921A84"/>
    <w:rsid w:val="00921CA9"/>
    <w:rsid w:val="00921D0C"/>
    <w:rsid w:val="0092264B"/>
    <w:rsid w:val="0092268B"/>
    <w:rsid w:val="009229FB"/>
    <w:rsid w:val="00922E56"/>
    <w:rsid w:val="009230F4"/>
    <w:rsid w:val="00923488"/>
    <w:rsid w:val="00923A0F"/>
    <w:rsid w:val="00923EFD"/>
    <w:rsid w:val="009241B7"/>
    <w:rsid w:val="00924682"/>
    <w:rsid w:val="009248D2"/>
    <w:rsid w:val="00924B34"/>
    <w:rsid w:val="00924E94"/>
    <w:rsid w:val="00924EE9"/>
    <w:rsid w:val="00924F32"/>
    <w:rsid w:val="009251A6"/>
    <w:rsid w:val="009254C0"/>
    <w:rsid w:val="009256EE"/>
    <w:rsid w:val="00925AED"/>
    <w:rsid w:val="00925CAB"/>
    <w:rsid w:val="00925D1F"/>
    <w:rsid w:val="00925DB2"/>
    <w:rsid w:val="009264DE"/>
    <w:rsid w:val="0092653F"/>
    <w:rsid w:val="009267FA"/>
    <w:rsid w:val="00926BA0"/>
    <w:rsid w:val="00926C0C"/>
    <w:rsid w:val="00927A0D"/>
    <w:rsid w:val="00927B33"/>
    <w:rsid w:val="00927C31"/>
    <w:rsid w:val="00927F64"/>
    <w:rsid w:val="0093045A"/>
    <w:rsid w:val="0093089D"/>
    <w:rsid w:val="00930A21"/>
    <w:rsid w:val="00930C49"/>
    <w:rsid w:val="00931391"/>
    <w:rsid w:val="00931C4F"/>
    <w:rsid w:val="00931CAD"/>
    <w:rsid w:val="00931E18"/>
    <w:rsid w:val="009321DC"/>
    <w:rsid w:val="00932AAC"/>
    <w:rsid w:val="00932F75"/>
    <w:rsid w:val="00933590"/>
    <w:rsid w:val="00933ACA"/>
    <w:rsid w:val="009341C9"/>
    <w:rsid w:val="009342ED"/>
    <w:rsid w:val="00934BB0"/>
    <w:rsid w:val="00934EA5"/>
    <w:rsid w:val="00935ABB"/>
    <w:rsid w:val="00935D8C"/>
    <w:rsid w:val="00936232"/>
    <w:rsid w:val="00936675"/>
    <w:rsid w:val="00936939"/>
    <w:rsid w:val="00936955"/>
    <w:rsid w:val="0093712B"/>
    <w:rsid w:val="009379D9"/>
    <w:rsid w:val="00940036"/>
    <w:rsid w:val="00940534"/>
    <w:rsid w:val="0094089E"/>
    <w:rsid w:val="00940A96"/>
    <w:rsid w:val="009411B7"/>
    <w:rsid w:val="009411F5"/>
    <w:rsid w:val="009418E9"/>
    <w:rsid w:val="009419E5"/>
    <w:rsid w:val="0094203C"/>
    <w:rsid w:val="0094216B"/>
    <w:rsid w:val="00942EEB"/>
    <w:rsid w:val="009432E0"/>
    <w:rsid w:val="009435CD"/>
    <w:rsid w:val="009437A0"/>
    <w:rsid w:val="009441E7"/>
    <w:rsid w:val="00944897"/>
    <w:rsid w:val="00944BBD"/>
    <w:rsid w:val="00944C0E"/>
    <w:rsid w:val="00944CD9"/>
    <w:rsid w:val="00944F18"/>
    <w:rsid w:val="00945256"/>
    <w:rsid w:val="009459EA"/>
    <w:rsid w:val="009461D2"/>
    <w:rsid w:val="009462F8"/>
    <w:rsid w:val="00946AD1"/>
    <w:rsid w:val="00946E9E"/>
    <w:rsid w:val="0094716B"/>
    <w:rsid w:val="009471CE"/>
    <w:rsid w:val="0094720F"/>
    <w:rsid w:val="00947762"/>
    <w:rsid w:val="00947EDC"/>
    <w:rsid w:val="00950065"/>
    <w:rsid w:val="0095057F"/>
    <w:rsid w:val="009506DE"/>
    <w:rsid w:val="009507EB"/>
    <w:rsid w:val="009516DA"/>
    <w:rsid w:val="00951F6B"/>
    <w:rsid w:val="00951FCB"/>
    <w:rsid w:val="00952075"/>
    <w:rsid w:val="00952AF7"/>
    <w:rsid w:val="009533EA"/>
    <w:rsid w:val="00954229"/>
    <w:rsid w:val="00954440"/>
    <w:rsid w:val="009546E2"/>
    <w:rsid w:val="00954751"/>
    <w:rsid w:val="00954ABC"/>
    <w:rsid w:val="00954B82"/>
    <w:rsid w:val="00954E6B"/>
    <w:rsid w:val="009552E8"/>
    <w:rsid w:val="009557F7"/>
    <w:rsid w:val="00955C61"/>
    <w:rsid w:val="0095607C"/>
    <w:rsid w:val="00956A62"/>
    <w:rsid w:val="00956B4F"/>
    <w:rsid w:val="00956E1C"/>
    <w:rsid w:val="00956FC3"/>
    <w:rsid w:val="00957595"/>
    <w:rsid w:val="00957F60"/>
    <w:rsid w:val="00957FBD"/>
    <w:rsid w:val="009600E5"/>
    <w:rsid w:val="00960A56"/>
    <w:rsid w:val="00960D4F"/>
    <w:rsid w:val="009610E3"/>
    <w:rsid w:val="00961176"/>
    <w:rsid w:val="009621AD"/>
    <w:rsid w:val="00962B55"/>
    <w:rsid w:val="0096311E"/>
    <w:rsid w:val="00963153"/>
    <w:rsid w:val="00963344"/>
    <w:rsid w:val="00963D7A"/>
    <w:rsid w:val="00964633"/>
    <w:rsid w:val="00964AFC"/>
    <w:rsid w:val="0096509F"/>
    <w:rsid w:val="0096529F"/>
    <w:rsid w:val="0096560D"/>
    <w:rsid w:val="009662F0"/>
    <w:rsid w:val="00966479"/>
    <w:rsid w:val="00966B84"/>
    <w:rsid w:val="009677C1"/>
    <w:rsid w:val="00970583"/>
    <w:rsid w:val="009706F8"/>
    <w:rsid w:val="0097078B"/>
    <w:rsid w:val="00970BCA"/>
    <w:rsid w:val="00970BCE"/>
    <w:rsid w:val="00970FEF"/>
    <w:rsid w:val="009718F3"/>
    <w:rsid w:val="009722EC"/>
    <w:rsid w:val="00972349"/>
    <w:rsid w:val="009727DB"/>
    <w:rsid w:val="00972F27"/>
    <w:rsid w:val="00972F73"/>
    <w:rsid w:val="00973105"/>
    <w:rsid w:val="0097333E"/>
    <w:rsid w:val="00973FE7"/>
    <w:rsid w:val="0097450C"/>
    <w:rsid w:val="00974540"/>
    <w:rsid w:val="0097492E"/>
    <w:rsid w:val="00974940"/>
    <w:rsid w:val="009750DF"/>
    <w:rsid w:val="00975439"/>
    <w:rsid w:val="00975452"/>
    <w:rsid w:val="00975F66"/>
    <w:rsid w:val="009764CE"/>
    <w:rsid w:val="009770D1"/>
    <w:rsid w:val="0097755A"/>
    <w:rsid w:val="00977913"/>
    <w:rsid w:val="00977A7E"/>
    <w:rsid w:val="00977F3D"/>
    <w:rsid w:val="0098003D"/>
    <w:rsid w:val="009802B3"/>
    <w:rsid w:val="00980425"/>
    <w:rsid w:val="00981190"/>
    <w:rsid w:val="009819B2"/>
    <w:rsid w:val="00981B62"/>
    <w:rsid w:val="00981DEC"/>
    <w:rsid w:val="00981FB3"/>
    <w:rsid w:val="009821F6"/>
    <w:rsid w:val="009823C9"/>
    <w:rsid w:val="0098240A"/>
    <w:rsid w:val="00982574"/>
    <w:rsid w:val="00982DC9"/>
    <w:rsid w:val="0098312A"/>
    <w:rsid w:val="009833A2"/>
    <w:rsid w:val="009839AB"/>
    <w:rsid w:val="00983A8D"/>
    <w:rsid w:val="00983E9B"/>
    <w:rsid w:val="00983E9D"/>
    <w:rsid w:val="009842D7"/>
    <w:rsid w:val="0098446A"/>
    <w:rsid w:val="00984C4B"/>
    <w:rsid w:val="00984F7D"/>
    <w:rsid w:val="00985CC3"/>
    <w:rsid w:val="00985EA2"/>
    <w:rsid w:val="009860A2"/>
    <w:rsid w:val="00986AC0"/>
    <w:rsid w:val="00986B16"/>
    <w:rsid w:val="0098752C"/>
    <w:rsid w:val="009900A6"/>
    <w:rsid w:val="0099014C"/>
    <w:rsid w:val="00990833"/>
    <w:rsid w:val="00990BC1"/>
    <w:rsid w:val="00990CD6"/>
    <w:rsid w:val="00990D14"/>
    <w:rsid w:val="009915EE"/>
    <w:rsid w:val="00991681"/>
    <w:rsid w:val="0099274F"/>
    <w:rsid w:val="00992A8C"/>
    <w:rsid w:val="00992C52"/>
    <w:rsid w:val="00992DC3"/>
    <w:rsid w:val="009931D5"/>
    <w:rsid w:val="00993273"/>
    <w:rsid w:val="0099384A"/>
    <w:rsid w:val="00993BC3"/>
    <w:rsid w:val="00993CA5"/>
    <w:rsid w:val="00994261"/>
    <w:rsid w:val="00994E6F"/>
    <w:rsid w:val="00994F00"/>
    <w:rsid w:val="00994F3C"/>
    <w:rsid w:val="00995425"/>
    <w:rsid w:val="009956E5"/>
    <w:rsid w:val="00995C03"/>
    <w:rsid w:val="00995CC3"/>
    <w:rsid w:val="009961F0"/>
    <w:rsid w:val="00996334"/>
    <w:rsid w:val="00996861"/>
    <w:rsid w:val="00996F4D"/>
    <w:rsid w:val="009974D9"/>
    <w:rsid w:val="00997D13"/>
    <w:rsid w:val="009A0B70"/>
    <w:rsid w:val="009A1C13"/>
    <w:rsid w:val="009A2325"/>
    <w:rsid w:val="009A27AE"/>
    <w:rsid w:val="009A2E3F"/>
    <w:rsid w:val="009A2F2A"/>
    <w:rsid w:val="009A322B"/>
    <w:rsid w:val="009A3295"/>
    <w:rsid w:val="009A3423"/>
    <w:rsid w:val="009A355E"/>
    <w:rsid w:val="009A39C2"/>
    <w:rsid w:val="009A3C45"/>
    <w:rsid w:val="009A3F5D"/>
    <w:rsid w:val="009A4073"/>
    <w:rsid w:val="009A435A"/>
    <w:rsid w:val="009A457B"/>
    <w:rsid w:val="009A4A40"/>
    <w:rsid w:val="009A4C13"/>
    <w:rsid w:val="009A4CBB"/>
    <w:rsid w:val="009A5502"/>
    <w:rsid w:val="009A5BDC"/>
    <w:rsid w:val="009A5F6D"/>
    <w:rsid w:val="009A62BB"/>
    <w:rsid w:val="009A68C6"/>
    <w:rsid w:val="009A6AEB"/>
    <w:rsid w:val="009A6D9D"/>
    <w:rsid w:val="009B00C9"/>
    <w:rsid w:val="009B0234"/>
    <w:rsid w:val="009B02AE"/>
    <w:rsid w:val="009B032E"/>
    <w:rsid w:val="009B04A6"/>
    <w:rsid w:val="009B070C"/>
    <w:rsid w:val="009B0948"/>
    <w:rsid w:val="009B0971"/>
    <w:rsid w:val="009B0B68"/>
    <w:rsid w:val="009B0CE6"/>
    <w:rsid w:val="009B10D6"/>
    <w:rsid w:val="009B1A8A"/>
    <w:rsid w:val="009B2227"/>
    <w:rsid w:val="009B2B55"/>
    <w:rsid w:val="009B2CA1"/>
    <w:rsid w:val="009B2DD1"/>
    <w:rsid w:val="009B3555"/>
    <w:rsid w:val="009B3FC7"/>
    <w:rsid w:val="009B4C3C"/>
    <w:rsid w:val="009B4D51"/>
    <w:rsid w:val="009B553B"/>
    <w:rsid w:val="009B5937"/>
    <w:rsid w:val="009B5971"/>
    <w:rsid w:val="009B677D"/>
    <w:rsid w:val="009B6B6B"/>
    <w:rsid w:val="009B6EC4"/>
    <w:rsid w:val="009B781B"/>
    <w:rsid w:val="009B79CE"/>
    <w:rsid w:val="009B7CF8"/>
    <w:rsid w:val="009B7D5E"/>
    <w:rsid w:val="009C014E"/>
    <w:rsid w:val="009C05FA"/>
    <w:rsid w:val="009C06E0"/>
    <w:rsid w:val="009C070E"/>
    <w:rsid w:val="009C0E5B"/>
    <w:rsid w:val="009C1BA8"/>
    <w:rsid w:val="009C254D"/>
    <w:rsid w:val="009C26F1"/>
    <w:rsid w:val="009C2C7E"/>
    <w:rsid w:val="009C2E30"/>
    <w:rsid w:val="009C2E3E"/>
    <w:rsid w:val="009C32C9"/>
    <w:rsid w:val="009C333D"/>
    <w:rsid w:val="009C38CC"/>
    <w:rsid w:val="009C3C6B"/>
    <w:rsid w:val="009C48A4"/>
    <w:rsid w:val="009C4C3A"/>
    <w:rsid w:val="009C4CCD"/>
    <w:rsid w:val="009C5163"/>
    <w:rsid w:val="009C537F"/>
    <w:rsid w:val="009C551E"/>
    <w:rsid w:val="009C58BC"/>
    <w:rsid w:val="009C5A60"/>
    <w:rsid w:val="009C5E1E"/>
    <w:rsid w:val="009C5F76"/>
    <w:rsid w:val="009C6523"/>
    <w:rsid w:val="009C6596"/>
    <w:rsid w:val="009C661E"/>
    <w:rsid w:val="009C6A4E"/>
    <w:rsid w:val="009C6AA1"/>
    <w:rsid w:val="009C6C38"/>
    <w:rsid w:val="009C744E"/>
    <w:rsid w:val="009C77DC"/>
    <w:rsid w:val="009C7BA7"/>
    <w:rsid w:val="009D07FF"/>
    <w:rsid w:val="009D0D55"/>
    <w:rsid w:val="009D0F0C"/>
    <w:rsid w:val="009D1327"/>
    <w:rsid w:val="009D1442"/>
    <w:rsid w:val="009D144B"/>
    <w:rsid w:val="009D168C"/>
    <w:rsid w:val="009D18A7"/>
    <w:rsid w:val="009D1902"/>
    <w:rsid w:val="009D1956"/>
    <w:rsid w:val="009D19F2"/>
    <w:rsid w:val="009D2290"/>
    <w:rsid w:val="009D2465"/>
    <w:rsid w:val="009D2572"/>
    <w:rsid w:val="009D306E"/>
    <w:rsid w:val="009D3710"/>
    <w:rsid w:val="009D3AEC"/>
    <w:rsid w:val="009D3EB0"/>
    <w:rsid w:val="009D3F00"/>
    <w:rsid w:val="009D42AA"/>
    <w:rsid w:val="009D4681"/>
    <w:rsid w:val="009D4C59"/>
    <w:rsid w:val="009D5393"/>
    <w:rsid w:val="009D5AAE"/>
    <w:rsid w:val="009D5DBE"/>
    <w:rsid w:val="009D5E20"/>
    <w:rsid w:val="009D5F7B"/>
    <w:rsid w:val="009D61A4"/>
    <w:rsid w:val="009D662C"/>
    <w:rsid w:val="009D6664"/>
    <w:rsid w:val="009D6DAE"/>
    <w:rsid w:val="009D6E96"/>
    <w:rsid w:val="009D775E"/>
    <w:rsid w:val="009D79CC"/>
    <w:rsid w:val="009D7C73"/>
    <w:rsid w:val="009D7E5A"/>
    <w:rsid w:val="009D7EA3"/>
    <w:rsid w:val="009E0091"/>
    <w:rsid w:val="009E01D7"/>
    <w:rsid w:val="009E09BA"/>
    <w:rsid w:val="009E0B86"/>
    <w:rsid w:val="009E0EA7"/>
    <w:rsid w:val="009E157B"/>
    <w:rsid w:val="009E1C07"/>
    <w:rsid w:val="009E203B"/>
    <w:rsid w:val="009E2368"/>
    <w:rsid w:val="009E24AB"/>
    <w:rsid w:val="009E2993"/>
    <w:rsid w:val="009E304A"/>
    <w:rsid w:val="009E43B1"/>
    <w:rsid w:val="009E48D4"/>
    <w:rsid w:val="009E4A82"/>
    <w:rsid w:val="009E4C0F"/>
    <w:rsid w:val="009E5597"/>
    <w:rsid w:val="009E58D1"/>
    <w:rsid w:val="009E608A"/>
    <w:rsid w:val="009E631C"/>
    <w:rsid w:val="009E6EA7"/>
    <w:rsid w:val="009E75CD"/>
    <w:rsid w:val="009E797A"/>
    <w:rsid w:val="009E7B52"/>
    <w:rsid w:val="009F0043"/>
    <w:rsid w:val="009F09AC"/>
    <w:rsid w:val="009F0ABF"/>
    <w:rsid w:val="009F0B10"/>
    <w:rsid w:val="009F0C4E"/>
    <w:rsid w:val="009F12AB"/>
    <w:rsid w:val="009F146B"/>
    <w:rsid w:val="009F2B69"/>
    <w:rsid w:val="009F2C2A"/>
    <w:rsid w:val="009F2E6D"/>
    <w:rsid w:val="009F34E8"/>
    <w:rsid w:val="009F3580"/>
    <w:rsid w:val="009F3643"/>
    <w:rsid w:val="009F42CE"/>
    <w:rsid w:val="009F4606"/>
    <w:rsid w:val="009F47FC"/>
    <w:rsid w:val="009F4A97"/>
    <w:rsid w:val="009F4C28"/>
    <w:rsid w:val="009F4DAF"/>
    <w:rsid w:val="009F4E2C"/>
    <w:rsid w:val="009F54AB"/>
    <w:rsid w:val="009F5ABC"/>
    <w:rsid w:val="009F5C86"/>
    <w:rsid w:val="009F6E1A"/>
    <w:rsid w:val="009F6EC4"/>
    <w:rsid w:val="009F72BB"/>
    <w:rsid w:val="009F7483"/>
    <w:rsid w:val="009F7B0D"/>
    <w:rsid w:val="009F7CD4"/>
    <w:rsid w:val="00A00780"/>
    <w:rsid w:val="00A00970"/>
    <w:rsid w:val="00A00A19"/>
    <w:rsid w:val="00A00F5E"/>
    <w:rsid w:val="00A01187"/>
    <w:rsid w:val="00A013B5"/>
    <w:rsid w:val="00A0155D"/>
    <w:rsid w:val="00A01F4B"/>
    <w:rsid w:val="00A027E3"/>
    <w:rsid w:val="00A036C7"/>
    <w:rsid w:val="00A03AF6"/>
    <w:rsid w:val="00A03D5D"/>
    <w:rsid w:val="00A04405"/>
    <w:rsid w:val="00A0444E"/>
    <w:rsid w:val="00A04632"/>
    <w:rsid w:val="00A0465F"/>
    <w:rsid w:val="00A049D3"/>
    <w:rsid w:val="00A04DCD"/>
    <w:rsid w:val="00A04E5B"/>
    <w:rsid w:val="00A05307"/>
    <w:rsid w:val="00A05964"/>
    <w:rsid w:val="00A05D6C"/>
    <w:rsid w:val="00A05E3B"/>
    <w:rsid w:val="00A05F23"/>
    <w:rsid w:val="00A0606F"/>
    <w:rsid w:val="00A06523"/>
    <w:rsid w:val="00A06C69"/>
    <w:rsid w:val="00A0718E"/>
    <w:rsid w:val="00A0741C"/>
    <w:rsid w:val="00A07820"/>
    <w:rsid w:val="00A07A1F"/>
    <w:rsid w:val="00A07AFC"/>
    <w:rsid w:val="00A1011B"/>
    <w:rsid w:val="00A120A6"/>
    <w:rsid w:val="00A12417"/>
    <w:rsid w:val="00A1299D"/>
    <w:rsid w:val="00A134D7"/>
    <w:rsid w:val="00A1352F"/>
    <w:rsid w:val="00A13C4E"/>
    <w:rsid w:val="00A13E3F"/>
    <w:rsid w:val="00A13E67"/>
    <w:rsid w:val="00A1407A"/>
    <w:rsid w:val="00A142C7"/>
    <w:rsid w:val="00A1440D"/>
    <w:rsid w:val="00A148F9"/>
    <w:rsid w:val="00A149A5"/>
    <w:rsid w:val="00A14AD1"/>
    <w:rsid w:val="00A14C5E"/>
    <w:rsid w:val="00A14E69"/>
    <w:rsid w:val="00A157B5"/>
    <w:rsid w:val="00A15E21"/>
    <w:rsid w:val="00A16224"/>
    <w:rsid w:val="00A16A4C"/>
    <w:rsid w:val="00A17059"/>
    <w:rsid w:val="00A1767D"/>
    <w:rsid w:val="00A1793B"/>
    <w:rsid w:val="00A179D9"/>
    <w:rsid w:val="00A200C1"/>
    <w:rsid w:val="00A2043F"/>
    <w:rsid w:val="00A205A9"/>
    <w:rsid w:val="00A20975"/>
    <w:rsid w:val="00A209FD"/>
    <w:rsid w:val="00A20ED3"/>
    <w:rsid w:val="00A20EE4"/>
    <w:rsid w:val="00A21030"/>
    <w:rsid w:val="00A21235"/>
    <w:rsid w:val="00A21429"/>
    <w:rsid w:val="00A21C15"/>
    <w:rsid w:val="00A21CD4"/>
    <w:rsid w:val="00A21DC5"/>
    <w:rsid w:val="00A21F34"/>
    <w:rsid w:val="00A21FC1"/>
    <w:rsid w:val="00A221B9"/>
    <w:rsid w:val="00A22DCD"/>
    <w:rsid w:val="00A22E93"/>
    <w:rsid w:val="00A231E6"/>
    <w:rsid w:val="00A2326A"/>
    <w:rsid w:val="00A23590"/>
    <w:rsid w:val="00A2419C"/>
    <w:rsid w:val="00A2434E"/>
    <w:rsid w:val="00A24471"/>
    <w:rsid w:val="00A245AD"/>
    <w:rsid w:val="00A24726"/>
    <w:rsid w:val="00A24AB1"/>
    <w:rsid w:val="00A254DA"/>
    <w:rsid w:val="00A25B73"/>
    <w:rsid w:val="00A25EE3"/>
    <w:rsid w:val="00A25F1B"/>
    <w:rsid w:val="00A2606A"/>
    <w:rsid w:val="00A26522"/>
    <w:rsid w:val="00A269D9"/>
    <w:rsid w:val="00A26D1F"/>
    <w:rsid w:val="00A26D67"/>
    <w:rsid w:val="00A271FB"/>
    <w:rsid w:val="00A27750"/>
    <w:rsid w:val="00A277D5"/>
    <w:rsid w:val="00A27D72"/>
    <w:rsid w:val="00A27E28"/>
    <w:rsid w:val="00A307FE"/>
    <w:rsid w:val="00A30AE9"/>
    <w:rsid w:val="00A30B10"/>
    <w:rsid w:val="00A322B6"/>
    <w:rsid w:val="00A322DB"/>
    <w:rsid w:val="00A32D2D"/>
    <w:rsid w:val="00A33062"/>
    <w:rsid w:val="00A33207"/>
    <w:rsid w:val="00A33823"/>
    <w:rsid w:val="00A33A30"/>
    <w:rsid w:val="00A33F36"/>
    <w:rsid w:val="00A3434F"/>
    <w:rsid w:val="00A343EC"/>
    <w:rsid w:val="00A34425"/>
    <w:rsid w:val="00A344FD"/>
    <w:rsid w:val="00A349CE"/>
    <w:rsid w:val="00A350D2"/>
    <w:rsid w:val="00A3589B"/>
    <w:rsid w:val="00A35C9D"/>
    <w:rsid w:val="00A364BE"/>
    <w:rsid w:val="00A36843"/>
    <w:rsid w:val="00A36A11"/>
    <w:rsid w:val="00A36A18"/>
    <w:rsid w:val="00A36C3E"/>
    <w:rsid w:val="00A3742B"/>
    <w:rsid w:val="00A374F7"/>
    <w:rsid w:val="00A37719"/>
    <w:rsid w:val="00A37896"/>
    <w:rsid w:val="00A37C33"/>
    <w:rsid w:val="00A40142"/>
    <w:rsid w:val="00A40AFD"/>
    <w:rsid w:val="00A41237"/>
    <w:rsid w:val="00A4151C"/>
    <w:rsid w:val="00A417E2"/>
    <w:rsid w:val="00A41DB8"/>
    <w:rsid w:val="00A420FC"/>
    <w:rsid w:val="00A423C4"/>
    <w:rsid w:val="00A425E5"/>
    <w:rsid w:val="00A42B0A"/>
    <w:rsid w:val="00A42FE2"/>
    <w:rsid w:val="00A432CC"/>
    <w:rsid w:val="00A4340F"/>
    <w:rsid w:val="00A437DC"/>
    <w:rsid w:val="00A439F8"/>
    <w:rsid w:val="00A43ED5"/>
    <w:rsid w:val="00A441E3"/>
    <w:rsid w:val="00A447F0"/>
    <w:rsid w:val="00A448A3"/>
    <w:rsid w:val="00A448B7"/>
    <w:rsid w:val="00A44FEB"/>
    <w:rsid w:val="00A450F1"/>
    <w:rsid w:val="00A46C38"/>
    <w:rsid w:val="00A46E97"/>
    <w:rsid w:val="00A47D13"/>
    <w:rsid w:val="00A50CF9"/>
    <w:rsid w:val="00A50ECF"/>
    <w:rsid w:val="00A510BF"/>
    <w:rsid w:val="00A51B90"/>
    <w:rsid w:val="00A51BC1"/>
    <w:rsid w:val="00A524BB"/>
    <w:rsid w:val="00A524EF"/>
    <w:rsid w:val="00A526CA"/>
    <w:rsid w:val="00A52A1E"/>
    <w:rsid w:val="00A52BE2"/>
    <w:rsid w:val="00A52E64"/>
    <w:rsid w:val="00A52EA0"/>
    <w:rsid w:val="00A52FFD"/>
    <w:rsid w:val="00A53459"/>
    <w:rsid w:val="00A534BE"/>
    <w:rsid w:val="00A53B14"/>
    <w:rsid w:val="00A54053"/>
    <w:rsid w:val="00A54056"/>
    <w:rsid w:val="00A5472D"/>
    <w:rsid w:val="00A547AF"/>
    <w:rsid w:val="00A5501B"/>
    <w:rsid w:val="00A55A8D"/>
    <w:rsid w:val="00A55B62"/>
    <w:rsid w:val="00A55D91"/>
    <w:rsid w:val="00A56160"/>
    <w:rsid w:val="00A56194"/>
    <w:rsid w:val="00A56386"/>
    <w:rsid w:val="00A565FB"/>
    <w:rsid w:val="00A56886"/>
    <w:rsid w:val="00A5691D"/>
    <w:rsid w:val="00A569FE"/>
    <w:rsid w:val="00A5787B"/>
    <w:rsid w:val="00A57AE6"/>
    <w:rsid w:val="00A57CAE"/>
    <w:rsid w:val="00A57DDE"/>
    <w:rsid w:val="00A57E4C"/>
    <w:rsid w:val="00A604AB"/>
    <w:rsid w:val="00A60679"/>
    <w:rsid w:val="00A60729"/>
    <w:rsid w:val="00A60919"/>
    <w:rsid w:val="00A60E1E"/>
    <w:rsid w:val="00A61035"/>
    <w:rsid w:val="00A61476"/>
    <w:rsid w:val="00A6153C"/>
    <w:rsid w:val="00A61D85"/>
    <w:rsid w:val="00A63236"/>
    <w:rsid w:val="00A6337A"/>
    <w:rsid w:val="00A6358B"/>
    <w:rsid w:val="00A636AC"/>
    <w:rsid w:val="00A63702"/>
    <w:rsid w:val="00A63985"/>
    <w:rsid w:val="00A642D2"/>
    <w:rsid w:val="00A646CE"/>
    <w:rsid w:val="00A64A21"/>
    <w:rsid w:val="00A64A23"/>
    <w:rsid w:val="00A64C09"/>
    <w:rsid w:val="00A65024"/>
    <w:rsid w:val="00A6517E"/>
    <w:rsid w:val="00A652B5"/>
    <w:rsid w:val="00A65B0C"/>
    <w:rsid w:val="00A65BCC"/>
    <w:rsid w:val="00A65D8A"/>
    <w:rsid w:val="00A66A7E"/>
    <w:rsid w:val="00A66D23"/>
    <w:rsid w:val="00A66E58"/>
    <w:rsid w:val="00A67F29"/>
    <w:rsid w:val="00A70131"/>
    <w:rsid w:val="00A7045A"/>
    <w:rsid w:val="00A709B0"/>
    <w:rsid w:val="00A70F70"/>
    <w:rsid w:val="00A70F7F"/>
    <w:rsid w:val="00A7109E"/>
    <w:rsid w:val="00A7138E"/>
    <w:rsid w:val="00A71A61"/>
    <w:rsid w:val="00A71A67"/>
    <w:rsid w:val="00A71A77"/>
    <w:rsid w:val="00A71B04"/>
    <w:rsid w:val="00A71E15"/>
    <w:rsid w:val="00A71F55"/>
    <w:rsid w:val="00A71F63"/>
    <w:rsid w:val="00A7220F"/>
    <w:rsid w:val="00A72664"/>
    <w:rsid w:val="00A7281A"/>
    <w:rsid w:val="00A7296E"/>
    <w:rsid w:val="00A73009"/>
    <w:rsid w:val="00A73298"/>
    <w:rsid w:val="00A73480"/>
    <w:rsid w:val="00A73A63"/>
    <w:rsid w:val="00A73CBE"/>
    <w:rsid w:val="00A73FA7"/>
    <w:rsid w:val="00A747F9"/>
    <w:rsid w:val="00A749D4"/>
    <w:rsid w:val="00A74BFA"/>
    <w:rsid w:val="00A74EDE"/>
    <w:rsid w:val="00A75307"/>
    <w:rsid w:val="00A75A9C"/>
    <w:rsid w:val="00A75C93"/>
    <w:rsid w:val="00A75E5C"/>
    <w:rsid w:val="00A767F6"/>
    <w:rsid w:val="00A77376"/>
    <w:rsid w:val="00A77E48"/>
    <w:rsid w:val="00A80494"/>
    <w:rsid w:val="00A804B5"/>
    <w:rsid w:val="00A80832"/>
    <w:rsid w:val="00A80965"/>
    <w:rsid w:val="00A80C5B"/>
    <w:rsid w:val="00A80C77"/>
    <w:rsid w:val="00A81691"/>
    <w:rsid w:val="00A8228A"/>
    <w:rsid w:val="00A82416"/>
    <w:rsid w:val="00A82E36"/>
    <w:rsid w:val="00A82EC6"/>
    <w:rsid w:val="00A82FC0"/>
    <w:rsid w:val="00A83647"/>
    <w:rsid w:val="00A83AA9"/>
    <w:rsid w:val="00A83C6F"/>
    <w:rsid w:val="00A83D28"/>
    <w:rsid w:val="00A84731"/>
    <w:rsid w:val="00A854B2"/>
    <w:rsid w:val="00A85861"/>
    <w:rsid w:val="00A85DF2"/>
    <w:rsid w:val="00A86730"/>
    <w:rsid w:val="00A8673B"/>
    <w:rsid w:val="00A86ADC"/>
    <w:rsid w:val="00A86CDF"/>
    <w:rsid w:val="00A86F5A"/>
    <w:rsid w:val="00A86FE6"/>
    <w:rsid w:val="00A8702E"/>
    <w:rsid w:val="00A87881"/>
    <w:rsid w:val="00A87BED"/>
    <w:rsid w:val="00A87CC8"/>
    <w:rsid w:val="00A87CC9"/>
    <w:rsid w:val="00A90262"/>
    <w:rsid w:val="00A90BBE"/>
    <w:rsid w:val="00A90EC9"/>
    <w:rsid w:val="00A911CE"/>
    <w:rsid w:val="00A911E1"/>
    <w:rsid w:val="00A9133A"/>
    <w:rsid w:val="00A914F1"/>
    <w:rsid w:val="00A91539"/>
    <w:rsid w:val="00A9168F"/>
    <w:rsid w:val="00A91FB0"/>
    <w:rsid w:val="00A92194"/>
    <w:rsid w:val="00A938DF"/>
    <w:rsid w:val="00A939FC"/>
    <w:rsid w:val="00A93DDE"/>
    <w:rsid w:val="00A93E15"/>
    <w:rsid w:val="00A9407C"/>
    <w:rsid w:val="00A94970"/>
    <w:rsid w:val="00A9497D"/>
    <w:rsid w:val="00A9568B"/>
    <w:rsid w:val="00A9582D"/>
    <w:rsid w:val="00A95B5E"/>
    <w:rsid w:val="00A9628C"/>
    <w:rsid w:val="00A963DF"/>
    <w:rsid w:val="00A965D5"/>
    <w:rsid w:val="00A96763"/>
    <w:rsid w:val="00A9684B"/>
    <w:rsid w:val="00A96932"/>
    <w:rsid w:val="00A969D8"/>
    <w:rsid w:val="00A96DCC"/>
    <w:rsid w:val="00A97144"/>
    <w:rsid w:val="00A9734D"/>
    <w:rsid w:val="00AA06AE"/>
    <w:rsid w:val="00AA0B6B"/>
    <w:rsid w:val="00AA0BDF"/>
    <w:rsid w:val="00AA0C81"/>
    <w:rsid w:val="00AA0CA7"/>
    <w:rsid w:val="00AA1396"/>
    <w:rsid w:val="00AA16A2"/>
    <w:rsid w:val="00AA1BA3"/>
    <w:rsid w:val="00AA2547"/>
    <w:rsid w:val="00AA31EB"/>
    <w:rsid w:val="00AA39B2"/>
    <w:rsid w:val="00AA3BD0"/>
    <w:rsid w:val="00AA3D77"/>
    <w:rsid w:val="00AA3EA2"/>
    <w:rsid w:val="00AA563C"/>
    <w:rsid w:val="00AA579F"/>
    <w:rsid w:val="00AA57D7"/>
    <w:rsid w:val="00AA5FB7"/>
    <w:rsid w:val="00AA66CD"/>
    <w:rsid w:val="00AA6B74"/>
    <w:rsid w:val="00AB04E0"/>
    <w:rsid w:val="00AB0892"/>
    <w:rsid w:val="00AB0FE9"/>
    <w:rsid w:val="00AB15FD"/>
    <w:rsid w:val="00AB19D5"/>
    <w:rsid w:val="00AB1ACC"/>
    <w:rsid w:val="00AB2834"/>
    <w:rsid w:val="00AB2CAE"/>
    <w:rsid w:val="00AB31BA"/>
    <w:rsid w:val="00AB36AD"/>
    <w:rsid w:val="00AB3A61"/>
    <w:rsid w:val="00AB3C1C"/>
    <w:rsid w:val="00AB3E40"/>
    <w:rsid w:val="00AB3E69"/>
    <w:rsid w:val="00AB3E73"/>
    <w:rsid w:val="00AB3F47"/>
    <w:rsid w:val="00AB43E2"/>
    <w:rsid w:val="00AB593C"/>
    <w:rsid w:val="00AB5A3B"/>
    <w:rsid w:val="00AB5D05"/>
    <w:rsid w:val="00AB66A3"/>
    <w:rsid w:val="00AB68BD"/>
    <w:rsid w:val="00AB6945"/>
    <w:rsid w:val="00AB699C"/>
    <w:rsid w:val="00AB6C0B"/>
    <w:rsid w:val="00AB6C76"/>
    <w:rsid w:val="00AB6DED"/>
    <w:rsid w:val="00AB6F82"/>
    <w:rsid w:val="00AB70BD"/>
    <w:rsid w:val="00AB7630"/>
    <w:rsid w:val="00AB7951"/>
    <w:rsid w:val="00AB7ABA"/>
    <w:rsid w:val="00AC00E2"/>
    <w:rsid w:val="00AC0A1B"/>
    <w:rsid w:val="00AC1791"/>
    <w:rsid w:val="00AC1B73"/>
    <w:rsid w:val="00AC1D73"/>
    <w:rsid w:val="00AC26CF"/>
    <w:rsid w:val="00AC26EB"/>
    <w:rsid w:val="00AC27EF"/>
    <w:rsid w:val="00AC3B92"/>
    <w:rsid w:val="00AC42FC"/>
    <w:rsid w:val="00AC47E6"/>
    <w:rsid w:val="00AC4B93"/>
    <w:rsid w:val="00AC4D29"/>
    <w:rsid w:val="00AC5268"/>
    <w:rsid w:val="00AC55C1"/>
    <w:rsid w:val="00AC5766"/>
    <w:rsid w:val="00AC5AD6"/>
    <w:rsid w:val="00AC5E56"/>
    <w:rsid w:val="00AC5F3E"/>
    <w:rsid w:val="00AC630A"/>
    <w:rsid w:val="00AC64E7"/>
    <w:rsid w:val="00AC6A85"/>
    <w:rsid w:val="00AC6D9D"/>
    <w:rsid w:val="00AC6FC0"/>
    <w:rsid w:val="00AC7247"/>
    <w:rsid w:val="00AC7825"/>
    <w:rsid w:val="00AD0275"/>
    <w:rsid w:val="00AD0350"/>
    <w:rsid w:val="00AD05B3"/>
    <w:rsid w:val="00AD095B"/>
    <w:rsid w:val="00AD09D5"/>
    <w:rsid w:val="00AD139E"/>
    <w:rsid w:val="00AD1501"/>
    <w:rsid w:val="00AD1963"/>
    <w:rsid w:val="00AD20C3"/>
    <w:rsid w:val="00AD323D"/>
    <w:rsid w:val="00AD3E4F"/>
    <w:rsid w:val="00AD3E93"/>
    <w:rsid w:val="00AD4066"/>
    <w:rsid w:val="00AD411A"/>
    <w:rsid w:val="00AD453D"/>
    <w:rsid w:val="00AD46B1"/>
    <w:rsid w:val="00AD4E5D"/>
    <w:rsid w:val="00AD51A8"/>
    <w:rsid w:val="00AD68DB"/>
    <w:rsid w:val="00AD6913"/>
    <w:rsid w:val="00AD6A00"/>
    <w:rsid w:val="00AD6F64"/>
    <w:rsid w:val="00AD7678"/>
    <w:rsid w:val="00AD7721"/>
    <w:rsid w:val="00AD79E3"/>
    <w:rsid w:val="00AD7AFD"/>
    <w:rsid w:val="00AD7E66"/>
    <w:rsid w:val="00AD7F13"/>
    <w:rsid w:val="00AE049A"/>
    <w:rsid w:val="00AE1000"/>
    <w:rsid w:val="00AE1174"/>
    <w:rsid w:val="00AE1E76"/>
    <w:rsid w:val="00AE2030"/>
    <w:rsid w:val="00AE210F"/>
    <w:rsid w:val="00AE2816"/>
    <w:rsid w:val="00AE2BFE"/>
    <w:rsid w:val="00AE3674"/>
    <w:rsid w:val="00AE36C7"/>
    <w:rsid w:val="00AE38C8"/>
    <w:rsid w:val="00AE3E80"/>
    <w:rsid w:val="00AE3EF4"/>
    <w:rsid w:val="00AE4909"/>
    <w:rsid w:val="00AE4C98"/>
    <w:rsid w:val="00AE4EC2"/>
    <w:rsid w:val="00AE4F7C"/>
    <w:rsid w:val="00AE5124"/>
    <w:rsid w:val="00AE5951"/>
    <w:rsid w:val="00AE6015"/>
    <w:rsid w:val="00AE617D"/>
    <w:rsid w:val="00AE6309"/>
    <w:rsid w:val="00AE63D6"/>
    <w:rsid w:val="00AE6445"/>
    <w:rsid w:val="00AE6E25"/>
    <w:rsid w:val="00AE7444"/>
    <w:rsid w:val="00AE7DD8"/>
    <w:rsid w:val="00AF055F"/>
    <w:rsid w:val="00AF0782"/>
    <w:rsid w:val="00AF0822"/>
    <w:rsid w:val="00AF1101"/>
    <w:rsid w:val="00AF12AB"/>
    <w:rsid w:val="00AF178B"/>
    <w:rsid w:val="00AF19C5"/>
    <w:rsid w:val="00AF1C00"/>
    <w:rsid w:val="00AF2CED"/>
    <w:rsid w:val="00AF2F06"/>
    <w:rsid w:val="00AF3055"/>
    <w:rsid w:val="00AF3B30"/>
    <w:rsid w:val="00AF3C30"/>
    <w:rsid w:val="00AF3E19"/>
    <w:rsid w:val="00AF439D"/>
    <w:rsid w:val="00AF4644"/>
    <w:rsid w:val="00AF514F"/>
    <w:rsid w:val="00AF5260"/>
    <w:rsid w:val="00AF5261"/>
    <w:rsid w:val="00AF5653"/>
    <w:rsid w:val="00AF57AE"/>
    <w:rsid w:val="00AF58F8"/>
    <w:rsid w:val="00AF5E71"/>
    <w:rsid w:val="00AF62FC"/>
    <w:rsid w:val="00AF65B1"/>
    <w:rsid w:val="00AF66B1"/>
    <w:rsid w:val="00AF66F9"/>
    <w:rsid w:val="00AF6A0D"/>
    <w:rsid w:val="00AF6A73"/>
    <w:rsid w:val="00AF6A85"/>
    <w:rsid w:val="00AF73E3"/>
    <w:rsid w:val="00AF7553"/>
    <w:rsid w:val="00B001F1"/>
    <w:rsid w:val="00B00A1F"/>
    <w:rsid w:val="00B010FE"/>
    <w:rsid w:val="00B0124C"/>
    <w:rsid w:val="00B01F34"/>
    <w:rsid w:val="00B02B29"/>
    <w:rsid w:val="00B02DD8"/>
    <w:rsid w:val="00B02FA3"/>
    <w:rsid w:val="00B034DA"/>
    <w:rsid w:val="00B03622"/>
    <w:rsid w:val="00B03897"/>
    <w:rsid w:val="00B0419B"/>
    <w:rsid w:val="00B041BA"/>
    <w:rsid w:val="00B047DA"/>
    <w:rsid w:val="00B04830"/>
    <w:rsid w:val="00B04F19"/>
    <w:rsid w:val="00B050FC"/>
    <w:rsid w:val="00B055C1"/>
    <w:rsid w:val="00B05625"/>
    <w:rsid w:val="00B05751"/>
    <w:rsid w:val="00B05A8F"/>
    <w:rsid w:val="00B05DA4"/>
    <w:rsid w:val="00B05ED3"/>
    <w:rsid w:val="00B064A9"/>
    <w:rsid w:val="00B069DA"/>
    <w:rsid w:val="00B06BF2"/>
    <w:rsid w:val="00B06FB8"/>
    <w:rsid w:val="00B07195"/>
    <w:rsid w:val="00B071B5"/>
    <w:rsid w:val="00B077E0"/>
    <w:rsid w:val="00B07AEC"/>
    <w:rsid w:val="00B10044"/>
    <w:rsid w:val="00B10E7C"/>
    <w:rsid w:val="00B1106A"/>
    <w:rsid w:val="00B11155"/>
    <w:rsid w:val="00B111AB"/>
    <w:rsid w:val="00B1121D"/>
    <w:rsid w:val="00B1126E"/>
    <w:rsid w:val="00B11313"/>
    <w:rsid w:val="00B119A8"/>
    <w:rsid w:val="00B12955"/>
    <w:rsid w:val="00B12AD2"/>
    <w:rsid w:val="00B12DD3"/>
    <w:rsid w:val="00B12FCE"/>
    <w:rsid w:val="00B13148"/>
    <w:rsid w:val="00B13225"/>
    <w:rsid w:val="00B13227"/>
    <w:rsid w:val="00B13512"/>
    <w:rsid w:val="00B1374A"/>
    <w:rsid w:val="00B13B3C"/>
    <w:rsid w:val="00B13C51"/>
    <w:rsid w:val="00B13CE9"/>
    <w:rsid w:val="00B14105"/>
    <w:rsid w:val="00B1438A"/>
    <w:rsid w:val="00B14753"/>
    <w:rsid w:val="00B14891"/>
    <w:rsid w:val="00B148B7"/>
    <w:rsid w:val="00B15054"/>
    <w:rsid w:val="00B152DB"/>
    <w:rsid w:val="00B155B2"/>
    <w:rsid w:val="00B155B6"/>
    <w:rsid w:val="00B15D51"/>
    <w:rsid w:val="00B15D83"/>
    <w:rsid w:val="00B15FC3"/>
    <w:rsid w:val="00B161D7"/>
    <w:rsid w:val="00B16F7C"/>
    <w:rsid w:val="00B17324"/>
    <w:rsid w:val="00B17666"/>
    <w:rsid w:val="00B17847"/>
    <w:rsid w:val="00B17862"/>
    <w:rsid w:val="00B178D9"/>
    <w:rsid w:val="00B20053"/>
    <w:rsid w:val="00B20267"/>
    <w:rsid w:val="00B2060E"/>
    <w:rsid w:val="00B20680"/>
    <w:rsid w:val="00B2101C"/>
    <w:rsid w:val="00B219B0"/>
    <w:rsid w:val="00B22315"/>
    <w:rsid w:val="00B2239D"/>
    <w:rsid w:val="00B22CE5"/>
    <w:rsid w:val="00B22D39"/>
    <w:rsid w:val="00B23103"/>
    <w:rsid w:val="00B23448"/>
    <w:rsid w:val="00B244FB"/>
    <w:rsid w:val="00B24B9A"/>
    <w:rsid w:val="00B25254"/>
    <w:rsid w:val="00B25280"/>
    <w:rsid w:val="00B2544C"/>
    <w:rsid w:val="00B255B8"/>
    <w:rsid w:val="00B255D5"/>
    <w:rsid w:val="00B258C9"/>
    <w:rsid w:val="00B25EF8"/>
    <w:rsid w:val="00B26555"/>
    <w:rsid w:val="00B3007A"/>
    <w:rsid w:val="00B3017D"/>
    <w:rsid w:val="00B302E9"/>
    <w:rsid w:val="00B303BA"/>
    <w:rsid w:val="00B30E11"/>
    <w:rsid w:val="00B30FF1"/>
    <w:rsid w:val="00B3119B"/>
    <w:rsid w:val="00B31201"/>
    <w:rsid w:val="00B3131D"/>
    <w:rsid w:val="00B31368"/>
    <w:rsid w:val="00B31742"/>
    <w:rsid w:val="00B31770"/>
    <w:rsid w:val="00B31B20"/>
    <w:rsid w:val="00B31C17"/>
    <w:rsid w:val="00B31D1F"/>
    <w:rsid w:val="00B31D83"/>
    <w:rsid w:val="00B323F0"/>
    <w:rsid w:val="00B324F9"/>
    <w:rsid w:val="00B32AE0"/>
    <w:rsid w:val="00B32B81"/>
    <w:rsid w:val="00B3306C"/>
    <w:rsid w:val="00B33314"/>
    <w:rsid w:val="00B33813"/>
    <w:rsid w:val="00B33A4A"/>
    <w:rsid w:val="00B33D5E"/>
    <w:rsid w:val="00B33D87"/>
    <w:rsid w:val="00B33DF9"/>
    <w:rsid w:val="00B34404"/>
    <w:rsid w:val="00B34461"/>
    <w:rsid w:val="00B347B9"/>
    <w:rsid w:val="00B34948"/>
    <w:rsid w:val="00B34D89"/>
    <w:rsid w:val="00B3524B"/>
    <w:rsid w:val="00B355A0"/>
    <w:rsid w:val="00B355E6"/>
    <w:rsid w:val="00B35C05"/>
    <w:rsid w:val="00B35E01"/>
    <w:rsid w:val="00B36147"/>
    <w:rsid w:val="00B36873"/>
    <w:rsid w:val="00B369B3"/>
    <w:rsid w:val="00B36C04"/>
    <w:rsid w:val="00B36C94"/>
    <w:rsid w:val="00B36EBB"/>
    <w:rsid w:val="00B37348"/>
    <w:rsid w:val="00B37A3E"/>
    <w:rsid w:val="00B40937"/>
    <w:rsid w:val="00B41070"/>
    <w:rsid w:val="00B414AE"/>
    <w:rsid w:val="00B418A5"/>
    <w:rsid w:val="00B41AF4"/>
    <w:rsid w:val="00B41EBD"/>
    <w:rsid w:val="00B426D9"/>
    <w:rsid w:val="00B43054"/>
    <w:rsid w:val="00B43189"/>
    <w:rsid w:val="00B431AA"/>
    <w:rsid w:val="00B435CC"/>
    <w:rsid w:val="00B436F3"/>
    <w:rsid w:val="00B43C6A"/>
    <w:rsid w:val="00B44C5F"/>
    <w:rsid w:val="00B44F5D"/>
    <w:rsid w:val="00B452D6"/>
    <w:rsid w:val="00B45CA2"/>
    <w:rsid w:val="00B45E66"/>
    <w:rsid w:val="00B46086"/>
    <w:rsid w:val="00B460B8"/>
    <w:rsid w:val="00B462B7"/>
    <w:rsid w:val="00B46330"/>
    <w:rsid w:val="00B46476"/>
    <w:rsid w:val="00B464C7"/>
    <w:rsid w:val="00B4655E"/>
    <w:rsid w:val="00B4656B"/>
    <w:rsid w:val="00B467C7"/>
    <w:rsid w:val="00B46853"/>
    <w:rsid w:val="00B46B77"/>
    <w:rsid w:val="00B46E58"/>
    <w:rsid w:val="00B470E2"/>
    <w:rsid w:val="00B47187"/>
    <w:rsid w:val="00B4737F"/>
    <w:rsid w:val="00B47503"/>
    <w:rsid w:val="00B47513"/>
    <w:rsid w:val="00B5040E"/>
    <w:rsid w:val="00B50780"/>
    <w:rsid w:val="00B5131D"/>
    <w:rsid w:val="00B51881"/>
    <w:rsid w:val="00B518F4"/>
    <w:rsid w:val="00B51CA5"/>
    <w:rsid w:val="00B527F0"/>
    <w:rsid w:val="00B52BEF"/>
    <w:rsid w:val="00B531CF"/>
    <w:rsid w:val="00B537A3"/>
    <w:rsid w:val="00B53ADC"/>
    <w:rsid w:val="00B542AD"/>
    <w:rsid w:val="00B542F7"/>
    <w:rsid w:val="00B546AC"/>
    <w:rsid w:val="00B5473E"/>
    <w:rsid w:val="00B556C0"/>
    <w:rsid w:val="00B557D3"/>
    <w:rsid w:val="00B56710"/>
    <w:rsid w:val="00B56899"/>
    <w:rsid w:val="00B56AAA"/>
    <w:rsid w:val="00B570EF"/>
    <w:rsid w:val="00B57353"/>
    <w:rsid w:val="00B57839"/>
    <w:rsid w:val="00B602D9"/>
    <w:rsid w:val="00B6061C"/>
    <w:rsid w:val="00B6071E"/>
    <w:rsid w:val="00B60C2A"/>
    <w:rsid w:val="00B611BA"/>
    <w:rsid w:val="00B6283D"/>
    <w:rsid w:val="00B629BC"/>
    <w:rsid w:val="00B62AD7"/>
    <w:rsid w:val="00B63359"/>
    <w:rsid w:val="00B63A4F"/>
    <w:rsid w:val="00B64073"/>
    <w:rsid w:val="00B64368"/>
    <w:rsid w:val="00B64504"/>
    <w:rsid w:val="00B645D5"/>
    <w:rsid w:val="00B6504C"/>
    <w:rsid w:val="00B65704"/>
    <w:rsid w:val="00B662E5"/>
    <w:rsid w:val="00B666D9"/>
    <w:rsid w:val="00B67370"/>
    <w:rsid w:val="00B67392"/>
    <w:rsid w:val="00B6741A"/>
    <w:rsid w:val="00B6779F"/>
    <w:rsid w:val="00B67AEE"/>
    <w:rsid w:val="00B70784"/>
    <w:rsid w:val="00B70B8E"/>
    <w:rsid w:val="00B710D1"/>
    <w:rsid w:val="00B71139"/>
    <w:rsid w:val="00B71325"/>
    <w:rsid w:val="00B71902"/>
    <w:rsid w:val="00B71AE1"/>
    <w:rsid w:val="00B71D06"/>
    <w:rsid w:val="00B71D17"/>
    <w:rsid w:val="00B73119"/>
    <w:rsid w:val="00B735CC"/>
    <w:rsid w:val="00B73C73"/>
    <w:rsid w:val="00B740E0"/>
    <w:rsid w:val="00B74189"/>
    <w:rsid w:val="00B74760"/>
    <w:rsid w:val="00B7511D"/>
    <w:rsid w:val="00B75473"/>
    <w:rsid w:val="00B75643"/>
    <w:rsid w:val="00B75B8C"/>
    <w:rsid w:val="00B75DAE"/>
    <w:rsid w:val="00B7634C"/>
    <w:rsid w:val="00B76408"/>
    <w:rsid w:val="00B7675C"/>
    <w:rsid w:val="00B768AC"/>
    <w:rsid w:val="00B769C1"/>
    <w:rsid w:val="00B76EFB"/>
    <w:rsid w:val="00B76EFE"/>
    <w:rsid w:val="00B76F06"/>
    <w:rsid w:val="00B770E1"/>
    <w:rsid w:val="00B774FE"/>
    <w:rsid w:val="00B77732"/>
    <w:rsid w:val="00B77981"/>
    <w:rsid w:val="00B77AAA"/>
    <w:rsid w:val="00B80025"/>
    <w:rsid w:val="00B80203"/>
    <w:rsid w:val="00B804B5"/>
    <w:rsid w:val="00B805F2"/>
    <w:rsid w:val="00B807F7"/>
    <w:rsid w:val="00B808E2"/>
    <w:rsid w:val="00B80BE3"/>
    <w:rsid w:val="00B80D99"/>
    <w:rsid w:val="00B80DDE"/>
    <w:rsid w:val="00B8112F"/>
    <w:rsid w:val="00B81330"/>
    <w:rsid w:val="00B8147A"/>
    <w:rsid w:val="00B81AC8"/>
    <w:rsid w:val="00B81CE1"/>
    <w:rsid w:val="00B81FD0"/>
    <w:rsid w:val="00B824B5"/>
    <w:rsid w:val="00B82C77"/>
    <w:rsid w:val="00B838B6"/>
    <w:rsid w:val="00B839EE"/>
    <w:rsid w:val="00B83A81"/>
    <w:rsid w:val="00B84056"/>
    <w:rsid w:val="00B84183"/>
    <w:rsid w:val="00B842E1"/>
    <w:rsid w:val="00B84723"/>
    <w:rsid w:val="00B84932"/>
    <w:rsid w:val="00B84BC3"/>
    <w:rsid w:val="00B84C1B"/>
    <w:rsid w:val="00B84FDD"/>
    <w:rsid w:val="00B85036"/>
    <w:rsid w:val="00B8503F"/>
    <w:rsid w:val="00B854E0"/>
    <w:rsid w:val="00B8584A"/>
    <w:rsid w:val="00B85C29"/>
    <w:rsid w:val="00B86065"/>
    <w:rsid w:val="00B86EC4"/>
    <w:rsid w:val="00B87224"/>
    <w:rsid w:val="00B874A0"/>
    <w:rsid w:val="00B90DD1"/>
    <w:rsid w:val="00B90DD2"/>
    <w:rsid w:val="00B914AC"/>
    <w:rsid w:val="00B914EE"/>
    <w:rsid w:val="00B9158B"/>
    <w:rsid w:val="00B91A14"/>
    <w:rsid w:val="00B91CE2"/>
    <w:rsid w:val="00B9214D"/>
    <w:rsid w:val="00B92E48"/>
    <w:rsid w:val="00B92E94"/>
    <w:rsid w:val="00B92F20"/>
    <w:rsid w:val="00B93F40"/>
    <w:rsid w:val="00B94302"/>
    <w:rsid w:val="00B94534"/>
    <w:rsid w:val="00B94550"/>
    <w:rsid w:val="00B949A6"/>
    <w:rsid w:val="00B95670"/>
    <w:rsid w:val="00B961A8"/>
    <w:rsid w:val="00B9651F"/>
    <w:rsid w:val="00B96B07"/>
    <w:rsid w:val="00B96DB0"/>
    <w:rsid w:val="00B9715F"/>
    <w:rsid w:val="00B9738C"/>
    <w:rsid w:val="00B97948"/>
    <w:rsid w:val="00BA05F9"/>
    <w:rsid w:val="00BA0E3B"/>
    <w:rsid w:val="00BA1BB9"/>
    <w:rsid w:val="00BA22FA"/>
    <w:rsid w:val="00BA2CEA"/>
    <w:rsid w:val="00BA3228"/>
    <w:rsid w:val="00BA32A5"/>
    <w:rsid w:val="00BA4198"/>
    <w:rsid w:val="00BA4852"/>
    <w:rsid w:val="00BA496D"/>
    <w:rsid w:val="00BA4F1A"/>
    <w:rsid w:val="00BA523F"/>
    <w:rsid w:val="00BA58A2"/>
    <w:rsid w:val="00BA58D4"/>
    <w:rsid w:val="00BA5AA3"/>
    <w:rsid w:val="00BA5AB4"/>
    <w:rsid w:val="00BA5AE7"/>
    <w:rsid w:val="00BA5BDE"/>
    <w:rsid w:val="00BA5F08"/>
    <w:rsid w:val="00BA5FAA"/>
    <w:rsid w:val="00BA6262"/>
    <w:rsid w:val="00BA6288"/>
    <w:rsid w:val="00BA6493"/>
    <w:rsid w:val="00BA6AE0"/>
    <w:rsid w:val="00BA6AE3"/>
    <w:rsid w:val="00BA6BA4"/>
    <w:rsid w:val="00BA7384"/>
    <w:rsid w:val="00BA7564"/>
    <w:rsid w:val="00BA7606"/>
    <w:rsid w:val="00BA7C18"/>
    <w:rsid w:val="00BA7D08"/>
    <w:rsid w:val="00BB01E1"/>
    <w:rsid w:val="00BB07C1"/>
    <w:rsid w:val="00BB11F9"/>
    <w:rsid w:val="00BB15EF"/>
    <w:rsid w:val="00BB1862"/>
    <w:rsid w:val="00BB1A5C"/>
    <w:rsid w:val="00BB1C7D"/>
    <w:rsid w:val="00BB24FB"/>
    <w:rsid w:val="00BB26A0"/>
    <w:rsid w:val="00BB2FA7"/>
    <w:rsid w:val="00BB317E"/>
    <w:rsid w:val="00BB3352"/>
    <w:rsid w:val="00BB33B5"/>
    <w:rsid w:val="00BB34E8"/>
    <w:rsid w:val="00BB404D"/>
    <w:rsid w:val="00BB4411"/>
    <w:rsid w:val="00BB4DF8"/>
    <w:rsid w:val="00BB4E06"/>
    <w:rsid w:val="00BB50CE"/>
    <w:rsid w:val="00BB537D"/>
    <w:rsid w:val="00BB570B"/>
    <w:rsid w:val="00BB5747"/>
    <w:rsid w:val="00BB5C17"/>
    <w:rsid w:val="00BB66FF"/>
    <w:rsid w:val="00BB71DD"/>
    <w:rsid w:val="00BB7EBE"/>
    <w:rsid w:val="00BC0C07"/>
    <w:rsid w:val="00BC0D04"/>
    <w:rsid w:val="00BC0E5F"/>
    <w:rsid w:val="00BC1813"/>
    <w:rsid w:val="00BC1B37"/>
    <w:rsid w:val="00BC1D88"/>
    <w:rsid w:val="00BC1D93"/>
    <w:rsid w:val="00BC1DDD"/>
    <w:rsid w:val="00BC1EEB"/>
    <w:rsid w:val="00BC30ED"/>
    <w:rsid w:val="00BC33E2"/>
    <w:rsid w:val="00BC33FE"/>
    <w:rsid w:val="00BC36D0"/>
    <w:rsid w:val="00BC4822"/>
    <w:rsid w:val="00BC4871"/>
    <w:rsid w:val="00BC4F17"/>
    <w:rsid w:val="00BC4F56"/>
    <w:rsid w:val="00BC53BE"/>
    <w:rsid w:val="00BC560B"/>
    <w:rsid w:val="00BC569E"/>
    <w:rsid w:val="00BC573B"/>
    <w:rsid w:val="00BC57F4"/>
    <w:rsid w:val="00BC5D63"/>
    <w:rsid w:val="00BC6089"/>
    <w:rsid w:val="00BC6258"/>
    <w:rsid w:val="00BC6A03"/>
    <w:rsid w:val="00BC6B6B"/>
    <w:rsid w:val="00BC7C13"/>
    <w:rsid w:val="00BC7FA0"/>
    <w:rsid w:val="00BC7FBC"/>
    <w:rsid w:val="00BD02CC"/>
    <w:rsid w:val="00BD02DC"/>
    <w:rsid w:val="00BD0305"/>
    <w:rsid w:val="00BD036A"/>
    <w:rsid w:val="00BD0A33"/>
    <w:rsid w:val="00BD0D79"/>
    <w:rsid w:val="00BD0E7F"/>
    <w:rsid w:val="00BD1015"/>
    <w:rsid w:val="00BD1631"/>
    <w:rsid w:val="00BD1FBE"/>
    <w:rsid w:val="00BD2635"/>
    <w:rsid w:val="00BD2A2E"/>
    <w:rsid w:val="00BD2BC2"/>
    <w:rsid w:val="00BD3582"/>
    <w:rsid w:val="00BD37F7"/>
    <w:rsid w:val="00BD3A7B"/>
    <w:rsid w:val="00BD3F2B"/>
    <w:rsid w:val="00BD4316"/>
    <w:rsid w:val="00BD4C29"/>
    <w:rsid w:val="00BD4C89"/>
    <w:rsid w:val="00BD4E06"/>
    <w:rsid w:val="00BD4FD6"/>
    <w:rsid w:val="00BD513A"/>
    <w:rsid w:val="00BD5187"/>
    <w:rsid w:val="00BD5AA3"/>
    <w:rsid w:val="00BD5E41"/>
    <w:rsid w:val="00BD6358"/>
    <w:rsid w:val="00BD65B9"/>
    <w:rsid w:val="00BD6B5E"/>
    <w:rsid w:val="00BD6BD3"/>
    <w:rsid w:val="00BD6C07"/>
    <w:rsid w:val="00BD6C14"/>
    <w:rsid w:val="00BD6C4C"/>
    <w:rsid w:val="00BD6D1A"/>
    <w:rsid w:val="00BD7083"/>
    <w:rsid w:val="00BD7B07"/>
    <w:rsid w:val="00BD7BB8"/>
    <w:rsid w:val="00BD7C12"/>
    <w:rsid w:val="00BD7D06"/>
    <w:rsid w:val="00BD7E73"/>
    <w:rsid w:val="00BD7F50"/>
    <w:rsid w:val="00BE00F9"/>
    <w:rsid w:val="00BE0844"/>
    <w:rsid w:val="00BE0AD6"/>
    <w:rsid w:val="00BE0E34"/>
    <w:rsid w:val="00BE10A9"/>
    <w:rsid w:val="00BE10AC"/>
    <w:rsid w:val="00BE11B0"/>
    <w:rsid w:val="00BE140C"/>
    <w:rsid w:val="00BE191D"/>
    <w:rsid w:val="00BE21A0"/>
    <w:rsid w:val="00BE24FA"/>
    <w:rsid w:val="00BE25EE"/>
    <w:rsid w:val="00BE28EF"/>
    <w:rsid w:val="00BE30B9"/>
    <w:rsid w:val="00BE3D78"/>
    <w:rsid w:val="00BE4176"/>
    <w:rsid w:val="00BE4428"/>
    <w:rsid w:val="00BE45F2"/>
    <w:rsid w:val="00BE4751"/>
    <w:rsid w:val="00BE49B7"/>
    <w:rsid w:val="00BE4C2B"/>
    <w:rsid w:val="00BE5103"/>
    <w:rsid w:val="00BE5387"/>
    <w:rsid w:val="00BE546F"/>
    <w:rsid w:val="00BE5ED9"/>
    <w:rsid w:val="00BE614B"/>
    <w:rsid w:val="00BE6C84"/>
    <w:rsid w:val="00BE6F39"/>
    <w:rsid w:val="00BE7DE6"/>
    <w:rsid w:val="00BE7E7D"/>
    <w:rsid w:val="00BF0208"/>
    <w:rsid w:val="00BF034D"/>
    <w:rsid w:val="00BF06D3"/>
    <w:rsid w:val="00BF1A67"/>
    <w:rsid w:val="00BF1FB1"/>
    <w:rsid w:val="00BF26A0"/>
    <w:rsid w:val="00BF28F3"/>
    <w:rsid w:val="00BF2B01"/>
    <w:rsid w:val="00BF2BC9"/>
    <w:rsid w:val="00BF2D1A"/>
    <w:rsid w:val="00BF3389"/>
    <w:rsid w:val="00BF35E7"/>
    <w:rsid w:val="00BF4778"/>
    <w:rsid w:val="00BF48E7"/>
    <w:rsid w:val="00BF4F3E"/>
    <w:rsid w:val="00BF5788"/>
    <w:rsid w:val="00BF59A7"/>
    <w:rsid w:val="00BF5C96"/>
    <w:rsid w:val="00BF5E20"/>
    <w:rsid w:val="00BF5EB7"/>
    <w:rsid w:val="00BF6246"/>
    <w:rsid w:val="00BF6714"/>
    <w:rsid w:val="00BF6875"/>
    <w:rsid w:val="00BF6BA2"/>
    <w:rsid w:val="00BF6FA1"/>
    <w:rsid w:val="00BF7352"/>
    <w:rsid w:val="00BF77E5"/>
    <w:rsid w:val="00BF7C42"/>
    <w:rsid w:val="00BF7E37"/>
    <w:rsid w:val="00C0067B"/>
    <w:rsid w:val="00C00F22"/>
    <w:rsid w:val="00C01736"/>
    <w:rsid w:val="00C017E8"/>
    <w:rsid w:val="00C01AAD"/>
    <w:rsid w:val="00C01AFF"/>
    <w:rsid w:val="00C01C66"/>
    <w:rsid w:val="00C01FF8"/>
    <w:rsid w:val="00C02186"/>
    <w:rsid w:val="00C0280E"/>
    <w:rsid w:val="00C03857"/>
    <w:rsid w:val="00C03950"/>
    <w:rsid w:val="00C03DDB"/>
    <w:rsid w:val="00C03F03"/>
    <w:rsid w:val="00C041C4"/>
    <w:rsid w:val="00C0452D"/>
    <w:rsid w:val="00C04D12"/>
    <w:rsid w:val="00C04F5F"/>
    <w:rsid w:val="00C050E7"/>
    <w:rsid w:val="00C05245"/>
    <w:rsid w:val="00C05428"/>
    <w:rsid w:val="00C06665"/>
    <w:rsid w:val="00C066DF"/>
    <w:rsid w:val="00C06AE5"/>
    <w:rsid w:val="00C06BE9"/>
    <w:rsid w:val="00C06EFE"/>
    <w:rsid w:val="00C07A7C"/>
    <w:rsid w:val="00C07E64"/>
    <w:rsid w:val="00C10191"/>
    <w:rsid w:val="00C102EC"/>
    <w:rsid w:val="00C10790"/>
    <w:rsid w:val="00C10C12"/>
    <w:rsid w:val="00C1156F"/>
    <w:rsid w:val="00C11782"/>
    <w:rsid w:val="00C11EE3"/>
    <w:rsid w:val="00C12366"/>
    <w:rsid w:val="00C13337"/>
    <w:rsid w:val="00C13423"/>
    <w:rsid w:val="00C138FD"/>
    <w:rsid w:val="00C13A0E"/>
    <w:rsid w:val="00C142BA"/>
    <w:rsid w:val="00C1443F"/>
    <w:rsid w:val="00C14525"/>
    <w:rsid w:val="00C14E72"/>
    <w:rsid w:val="00C151E6"/>
    <w:rsid w:val="00C156CF"/>
    <w:rsid w:val="00C15716"/>
    <w:rsid w:val="00C15CCD"/>
    <w:rsid w:val="00C162FF"/>
    <w:rsid w:val="00C16730"/>
    <w:rsid w:val="00C16D38"/>
    <w:rsid w:val="00C171C8"/>
    <w:rsid w:val="00C17472"/>
    <w:rsid w:val="00C1764F"/>
    <w:rsid w:val="00C1778A"/>
    <w:rsid w:val="00C2110D"/>
    <w:rsid w:val="00C21A5A"/>
    <w:rsid w:val="00C22C54"/>
    <w:rsid w:val="00C230A8"/>
    <w:rsid w:val="00C23472"/>
    <w:rsid w:val="00C2362E"/>
    <w:rsid w:val="00C23A1C"/>
    <w:rsid w:val="00C23B40"/>
    <w:rsid w:val="00C24010"/>
    <w:rsid w:val="00C24253"/>
    <w:rsid w:val="00C242D2"/>
    <w:rsid w:val="00C24D88"/>
    <w:rsid w:val="00C25615"/>
    <w:rsid w:val="00C25983"/>
    <w:rsid w:val="00C25F57"/>
    <w:rsid w:val="00C263D2"/>
    <w:rsid w:val="00C263DE"/>
    <w:rsid w:val="00C26A7A"/>
    <w:rsid w:val="00C26EF8"/>
    <w:rsid w:val="00C2774B"/>
    <w:rsid w:val="00C277D2"/>
    <w:rsid w:val="00C27A45"/>
    <w:rsid w:val="00C27BBA"/>
    <w:rsid w:val="00C27F19"/>
    <w:rsid w:val="00C304DF"/>
    <w:rsid w:val="00C30557"/>
    <w:rsid w:val="00C309A7"/>
    <w:rsid w:val="00C30F1E"/>
    <w:rsid w:val="00C31089"/>
    <w:rsid w:val="00C3128B"/>
    <w:rsid w:val="00C3137C"/>
    <w:rsid w:val="00C31518"/>
    <w:rsid w:val="00C3157C"/>
    <w:rsid w:val="00C31BCA"/>
    <w:rsid w:val="00C31D3F"/>
    <w:rsid w:val="00C31F23"/>
    <w:rsid w:val="00C3232D"/>
    <w:rsid w:val="00C323C5"/>
    <w:rsid w:val="00C32950"/>
    <w:rsid w:val="00C32EF9"/>
    <w:rsid w:val="00C335F0"/>
    <w:rsid w:val="00C335F6"/>
    <w:rsid w:val="00C33676"/>
    <w:rsid w:val="00C3377F"/>
    <w:rsid w:val="00C33A70"/>
    <w:rsid w:val="00C34513"/>
    <w:rsid w:val="00C3463B"/>
    <w:rsid w:val="00C3496E"/>
    <w:rsid w:val="00C349B7"/>
    <w:rsid w:val="00C34F28"/>
    <w:rsid w:val="00C35250"/>
    <w:rsid w:val="00C35669"/>
    <w:rsid w:val="00C358EE"/>
    <w:rsid w:val="00C35A57"/>
    <w:rsid w:val="00C35A66"/>
    <w:rsid w:val="00C36477"/>
    <w:rsid w:val="00C37A02"/>
    <w:rsid w:val="00C37BCD"/>
    <w:rsid w:val="00C37D7A"/>
    <w:rsid w:val="00C403FE"/>
    <w:rsid w:val="00C405D4"/>
    <w:rsid w:val="00C40876"/>
    <w:rsid w:val="00C40B94"/>
    <w:rsid w:val="00C40FB6"/>
    <w:rsid w:val="00C413C0"/>
    <w:rsid w:val="00C41666"/>
    <w:rsid w:val="00C423DD"/>
    <w:rsid w:val="00C426D3"/>
    <w:rsid w:val="00C42724"/>
    <w:rsid w:val="00C42879"/>
    <w:rsid w:val="00C42A9B"/>
    <w:rsid w:val="00C43D1F"/>
    <w:rsid w:val="00C43E20"/>
    <w:rsid w:val="00C4449F"/>
    <w:rsid w:val="00C44AD3"/>
    <w:rsid w:val="00C44EED"/>
    <w:rsid w:val="00C45007"/>
    <w:rsid w:val="00C461DF"/>
    <w:rsid w:val="00C46755"/>
    <w:rsid w:val="00C4676F"/>
    <w:rsid w:val="00C46FC2"/>
    <w:rsid w:val="00C47187"/>
    <w:rsid w:val="00C47423"/>
    <w:rsid w:val="00C477E4"/>
    <w:rsid w:val="00C47A77"/>
    <w:rsid w:val="00C47A96"/>
    <w:rsid w:val="00C47D34"/>
    <w:rsid w:val="00C47ECC"/>
    <w:rsid w:val="00C50315"/>
    <w:rsid w:val="00C5069B"/>
    <w:rsid w:val="00C50837"/>
    <w:rsid w:val="00C51170"/>
    <w:rsid w:val="00C51246"/>
    <w:rsid w:val="00C51561"/>
    <w:rsid w:val="00C51642"/>
    <w:rsid w:val="00C51648"/>
    <w:rsid w:val="00C5164D"/>
    <w:rsid w:val="00C518EB"/>
    <w:rsid w:val="00C519B0"/>
    <w:rsid w:val="00C51C8E"/>
    <w:rsid w:val="00C524F4"/>
    <w:rsid w:val="00C52644"/>
    <w:rsid w:val="00C52C62"/>
    <w:rsid w:val="00C52CD1"/>
    <w:rsid w:val="00C52E25"/>
    <w:rsid w:val="00C52EC7"/>
    <w:rsid w:val="00C5364B"/>
    <w:rsid w:val="00C5394D"/>
    <w:rsid w:val="00C53B2D"/>
    <w:rsid w:val="00C542A7"/>
    <w:rsid w:val="00C54B1D"/>
    <w:rsid w:val="00C54C70"/>
    <w:rsid w:val="00C54EE5"/>
    <w:rsid w:val="00C550E5"/>
    <w:rsid w:val="00C55251"/>
    <w:rsid w:val="00C5552D"/>
    <w:rsid w:val="00C555A6"/>
    <w:rsid w:val="00C55EB3"/>
    <w:rsid w:val="00C55FBE"/>
    <w:rsid w:val="00C561D8"/>
    <w:rsid w:val="00C5685B"/>
    <w:rsid w:val="00C56E1F"/>
    <w:rsid w:val="00C56F45"/>
    <w:rsid w:val="00C5708A"/>
    <w:rsid w:val="00C574AF"/>
    <w:rsid w:val="00C578CC"/>
    <w:rsid w:val="00C57C69"/>
    <w:rsid w:val="00C57CD5"/>
    <w:rsid w:val="00C57D85"/>
    <w:rsid w:val="00C60159"/>
    <w:rsid w:val="00C60A43"/>
    <w:rsid w:val="00C619EB"/>
    <w:rsid w:val="00C61C11"/>
    <w:rsid w:val="00C6248D"/>
    <w:rsid w:val="00C62EF0"/>
    <w:rsid w:val="00C63236"/>
    <w:rsid w:val="00C63295"/>
    <w:rsid w:val="00C63B49"/>
    <w:rsid w:val="00C63BF9"/>
    <w:rsid w:val="00C64316"/>
    <w:rsid w:val="00C648CE"/>
    <w:rsid w:val="00C654F0"/>
    <w:rsid w:val="00C65759"/>
    <w:rsid w:val="00C65BDF"/>
    <w:rsid w:val="00C667F7"/>
    <w:rsid w:val="00C66873"/>
    <w:rsid w:val="00C66D06"/>
    <w:rsid w:val="00C66DAD"/>
    <w:rsid w:val="00C67046"/>
    <w:rsid w:val="00C67277"/>
    <w:rsid w:val="00C6774B"/>
    <w:rsid w:val="00C67EDA"/>
    <w:rsid w:val="00C67FE6"/>
    <w:rsid w:val="00C70199"/>
    <w:rsid w:val="00C706F2"/>
    <w:rsid w:val="00C70CF6"/>
    <w:rsid w:val="00C70E25"/>
    <w:rsid w:val="00C70E9C"/>
    <w:rsid w:val="00C7110C"/>
    <w:rsid w:val="00C71AE9"/>
    <w:rsid w:val="00C71B86"/>
    <w:rsid w:val="00C72593"/>
    <w:rsid w:val="00C726CF"/>
    <w:rsid w:val="00C7270D"/>
    <w:rsid w:val="00C72795"/>
    <w:rsid w:val="00C729E7"/>
    <w:rsid w:val="00C72CB6"/>
    <w:rsid w:val="00C7306C"/>
    <w:rsid w:val="00C73082"/>
    <w:rsid w:val="00C7319E"/>
    <w:rsid w:val="00C734B6"/>
    <w:rsid w:val="00C734C3"/>
    <w:rsid w:val="00C73D14"/>
    <w:rsid w:val="00C74B74"/>
    <w:rsid w:val="00C74E70"/>
    <w:rsid w:val="00C7507D"/>
    <w:rsid w:val="00C75297"/>
    <w:rsid w:val="00C753D9"/>
    <w:rsid w:val="00C75612"/>
    <w:rsid w:val="00C75D34"/>
    <w:rsid w:val="00C768B0"/>
    <w:rsid w:val="00C7695C"/>
    <w:rsid w:val="00C76E30"/>
    <w:rsid w:val="00C76E65"/>
    <w:rsid w:val="00C76E7A"/>
    <w:rsid w:val="00C7721D"/>
    <w:rsid w:val="00C778E4"/>
    <w:rsid w:val="00C77A28"/>
    <w:rsid w:val="00C800CF"/>
    <w:rsid w:val="00C805E6"/>
    <w:rsid w:val="00C80808"/>
    <w:rsid w:val="00C80F84"/>
    <w:rsid w:val="00C8107B"/>
    <w:rsid w:val="00C81465"/>
    <w:rsid w:val="00C81671"/>
    <w:rsid w:val="00C816E2"/>
    <w:rsid w:val="00C82E80"/>
    <w:rsid w:val="00C8358F"/>
    <w:rsid w:val="00C8377D"/>
    <w:rsid w:val="00C839C8"/>
    <w:rsid w:val="00C83D7E"/>
    <w:rsid w:val="00C84450"/>
    <w:rsid w:val="00C84667"/>
    <w:rsid w:val="00C846E1"/>
    <w:rsid w:val="00C848F8"/>
    <w:rsid w:val="00C84D47"/>
    <w:rsid w:val="00C85002"/>
    <w:rsid w:val="00C8562F"/>
    <w:rsid w:val="00C85799"/>
    <w:rsid w:val="00C85AC0"/>
    <w:rsid w:val="00C85B00"/>
    <w:rsid w:val="00C86176"/>
    <w:rsid w:val="00C86196"/>
    <w:rsid w:val="00C862AF"/>
    <w:rsid w:val="00C86A6A"/>
    <w:rsid w:val="00C86AE1"/>
    <w:rsid w:val="00C86B25"/>
    <w:rsid w:val="00C871E3"/>
    <w:rsid w:val="00C874FF"/>
    <w:rsid w:val="00C87685"/>
    <w:rsid w:val="00C87AAA"/>
    <w:rsid w:val="00C87CB2"/>
    <w:rsid w:val="00C87D35"/>
    <w:rsid w:val="00C905F9"/>
    <w:rsid w:val="00C90C71"/>
    <w:rsid w:val="00C913CC"/>
    <w:rsid w:val="00C91767"/>
    <w:rsid w:val="00C91A07"/>
    <w:rsid w:val="00C921C4"/>
    <w:rsid w:val="00C92250"/>
    <w:rsid w:val="00C92A94"/>
    <w:rsid w:val="00C92C2E"/>
    <w:rsid w:val="00C92ED7"/>
    <w:rsid w:val="00C93033"/>
    <w:rsid w:val="00C930DB"/>
    <w:rsid w:val="00C9317A"/>
    <w:rsid w:val="00C932A5"/>
    <w:rsid w:val="00C94297"/>
    <w:rsid w:val="00C94487"/>
    <w:rsid w:val="00C9453A"/>
    <w:rsid w:val="00C945EA"/>
    <w:rsid w:val="00C9482E"/>
    <w:rsid w:val="00C94910"/>
    <w:rsid w:val="00C949EB"/>
    <w:rsid w:val="00C94A1C"/>
    <w:rsid w:val="00C94CE7"/>
    <w:rsid w:val="00C95032"/>
    <w:rsid w:val="00C95197"/>
    <w:rsid w:val="00C955E0"/>
    <w:rsid w:val="00C95625"/>
    <w:rsid w:val="00C959A9"/>
    <w:rsid w:val="00C95AA9"/>
    <w:rsid w:val="00C95B02"/>
    <w:rsid w:val="00C95B4E"/>
    <w:rsid w:val="00C95C38"/>
    <w:rsid w:val="00C961BB"/>
    <w:rsid w:val="00CA03B8"/>
    <w:rsid w:val="00CA0971"/>
    <w:rsid w:val="00CA120B"/>
    <w:rsid w:val="00CA12D7"/>
    <w:rsid w:val="00CA14BC"/>
    <w:rsid w:val="00CA1F65"/>
    <w:rsid w:val="00CA21B9"/>
    <w:rsid w:val="00CA279E"/>
    <w:rsid w:val="00CA418F"/>
    <w:rsid w:val="00CA4A31"/>
    <w:rsid w:val="00CA5315"/>
    <w:rsid w:val="00CA57D7"/>
    <w:rsid w:val="00CA5D2F"/>
    <w:rsid w:val="00CA619C"/>
    <w:rsid w:val="00CA61FB"/>
    <w:rsid w:val="00CA6262"/>
    <w:rsid w:val="00CA6770"/>
    <w:rsid w:val="00CA6AD0"/>
    <w:rsid w:val="00CA6B0B"/>
    <w:rsid w:val="00CA6D8D"/>
    <w:rsid w:val="00CA729A"/>
    <w:rsid w:val="00CA7369"/>
    <w:rsid w:val="00CA762A"/>
    <w:rsid w:val="00CA7872"/>
    <w:rsid w:val="00CA7999"/>
    <w:rsid w:val="00CA7B80"/>
    <w:rsid w:val="00CB058F"/>
    <w:rsid w:val="00CB0995"/>
    <w:rsid w:val="00CB0DD1"/>
    <w:rsid w:val="00CB1060"/>
    <w:rsid w:val="00CB1092"/>
    <w:rsid w:val="00CB10B3"/>
    <w:rsid w:val="00CB1324"/>
    <w:rsid w:val="00CB1CFA"/>
    <w:rsid w:val="00CB21EA"/>
    <w:rsid w:val="00CB2950"/>
    <w:rsid w:val="00CB29BE"/>
    <w:rsid w:val="00CB2B01"/>
    <w:rsid w:val="00CB2C19"/>
    <w:rsid w:val="00CB303F"/>
    <w:rsid w:val="00CB333F"/>
    <w:rsid w:val="00CB3AFC"/>
    <w:rsid w:val="00CB3AFD"/>
    <w:rsid w:val="00CB3DAD"/>
    <w:rsid w:val="00CB3F7F"/>
    <w:rsid w:val="00CB402E"/>
    <w:rsid w:val="00CB40A3"/>
    <w:rsid w:val="00CB43F9"/>
    <w:rsid w:val="00CB489E"/>
    <w:rsid w:val="00CB48CA"/>
    <w:rsid w:val="00CB4C79"/>
    <w:rsid w:val="00CB5015"/>
    <w:rsid w:val="00CB5018"/>
    <w:rsid w:val="00CB55AC"/>
    <w:rsid w:val="00CB583C"/>
    <w:rsid w:val="00CB5996"/>
    <w:rsid w:val="00CB5B5C"/>
    <w:rsid w:val="00CB5BC5"/>
    <w:rsid w:val="00CB5BD4"/>
    <w:rsid w:val="00CB5D84"/>
    <w:rsid w:val="00CB5E5A"/>
    <w:rsid w:val="00CB6B0B"/>
    <w:rsid w:val="00CB6DEF"/>
    <w:rsid w:val="00CB6E41"/>
    <w:rsid w:val="00CB6F29"/>
    <w:rsid w:val="00CB7078"/>
    <w:rsid w:val="00CB77BE"/>
    <w:rsid w:val="00CB77C5"/>
    <w:rsid w:val="00CB79AF"/>
    <w:rsid w:val="00CB7C59"/>
    <w:rsid w:val="00CC00F7"/>
    <w:rsid w:val="00CC0376"/>
    <w:rsid w:val="00CC0572"/>
    <w:rsid w:val="00CC0B3C"/>
    <w:rsid w:val="00CC0E68"/>
    <w:rsid w:val="00CC1107"/>
    <w:rsid w:val="00CC1379"/>
    <w:rsid w:val="00CC13F1"/>
    <w:rsid w:val="00CC1681"/>
    <w:rsid w:val="00CC269B"/>
    <w:rsid w:val="00CC297A"/>
    <w:rsid w:val="00CC2DC9"/>
    <w:rsid w:val="00CC3CA8"/>
    <w:rsid w:val="00CC46C3"/>
    <w:rsid w:val="00CC48CC"/>
    <w:rsid w:val="00CC584F"/>
    <w:rsid w:val="00CC588D"/>
    <w:rsid w:val="00CC5957"/>
    <w:rsid w:val="00CC5EAF"/>
    <w:rsid w:val="00CC6096"/>
    <w:rsid w:val="00CC6A17"/>
    <w:rsid w:val="00CC76EA"/>
    <w:rsid w:val="00CC7AAC"/>
    <w:rsid w:val="00CD0BDC"/>
    <w:rsid w:val="00CD0C9A"/>
    <w:rsid w:val="00CD1523"/>
    <w:rsid w:val="00CD16C3"/>
    <w:rsid w:val="00CD1B96"/>
    <w:rsid w:val="00CD1C7E"/>
    <w:rsid w:val="00CD1E77"/>
    <w:rsid w:val="00CD2326"/>
    <w:rsid w:val="00CD3260"/>
    <w:rsid w:val="00CD420F"/>
    <w:rsid w:val="00CD44FB"/>
    <w:rsid w:val="00CD46FB"/>
    <w:rsid w:val="00CD48DA"/>
    <w:rsid w:val="00CD554F"/>
    <w:rsid w:val="00CD57C6"/>
    <w:rsid w:val="00CD587C"/>
    <w:rsid w:val="00CD5AA8"/>
    <w:rsid w:val="00CD5DE5"/>
    <w:rsid w:val="00CD6044"/>
    <w:rsid w:val="00CD60B1"/>
    <w:rsid w:val="00CD651D"/>
    <w:rsid w:val="00CD6922"/>
    <w:rsid w:val="00CD7534"/>
    <w:rsid w:val="00CD759F"/>
    <w:rsid w:val="00CD76E3"/>
    <w:rsid w:val="00CD7714"/>
    <w:rsid w:val="00CD7AFC"/>
    <w:rsid w:val="00CD7D36"/>
    <w:rsid w:val="00CE0126"/>
    <w:rsid w:val="00CE03F7"/>
    <w:rsid w:val="00CE0816"/>
    <w:rsid w:val="00CE0932"/>
    <w:rsid w:val="00CE09C3"/>
    <w:rsid w:val="00CE0A44"/>
    <w:rsid w:val="00CE143D"/>
    <w:rsid w:val="00CE162B"/>
    <w:rsid w:val="00CE1982"/>
    <w:rsid w:val="00CE1CF2"/>
    <w:rsid w:val="00CE21E3"/>
    <w:rsid w:val="00CE239F"/>
    <w:rsid w:val="00CE2AC2"/>
    <w:rsid w:val="00CE3113"/>
    <w:rsid w:val="00CE3208"/>
    <w:rsid w:val="00CE391D"/>
    <w:rsid w:val="00CE3EEC"/>
    <w:rsid w:val="00CE4145"/>
    <w:rsid w:val="00CE4613"/>
    <w:rsid w:val="00CE46CC"/>
    <w:rsid w:val="00CE4710"/>
    <w:rsid w:val="00CE5753"/>
    <w:rsid w:val="00CE588C"/>
    <w:rsid w:val="00CE5908"/>
    <w:rsid w:val="00CE5A76"/>
    <w:rsid w:val="00CE67FE"/>
    <w:rsid w:val="00CE6BAD"/>
    <w:rsid w:val="00CE6D09"/>
    <w:rsid w:val="00CE7303"/>
    <w:rsid w:val="00CE7539"/>
    <w:rsid w:val="00CE7739"/>
    <w:rsid w:val="00CE797E"/>
    <w:rsid w:val="00CE7CAA"/>
    <w:rsid w:val="00CE7E6E"/>
    <w:rsid w:val="00CE7E88"/>
    <w:rsid w:val="00CF05CB"/>
    <w:rsid w:val="00CF0E85"/>
    <w:rsid w:val="00CF0FFB"/>
    <w:rsid w:val="00CF1512"/>
    <w:rsid w:val="00CF1A2D"/>
    <w:rsid w:val="00CF1DA1"/>
    <w:rsid w:val="00CF21EB"/>
    <w:rsid w:val="00CF2B88"/>
    <w:rsid w:val="00CF30B3"/>
    <w:rsid w:val="00CF33DC"/>
    <w:rsid w:val="00CF3701"/>
    <w:rsid w:val="00CF3720"/>
    <w:rsid w:val="00CF3801"/>
    <w:rsid w:val="00CF3878"/>
    <w:rsid w:val="00CF3F0C"/>
    <w:rsid w:val="00CF4125"/>
    <w:rsid w:val="00CF4428"/>
    <w:rsid w:val="00CF4652"/>
    <w:rsid w:val="00CF5230"/>
    <w:rsid w:val="00CF570E"/>
    <w:rsid w:val="00CF58BB"/>
    <w:rsid w:val="00CF59CC"/>
    <w:rsid w:val="00CF647C"/>
    <w:rsid w:val="00CF6A21"/>
    <w:rsid w:val="00CF6C9C"/>
    <w:rsid w:val="00CF6EFD"/>
    <w:rsid w:val="00CF71AB"/>
    <w:rsid w:val="00CF7311"/>
    <w:rsid w:val="00CF743F"/>
    <w:rsid w:val="00CF74A1"/>
    <w:rsid w:val="00D002B4"/>
    <w:rsid w:val="00D009FB"/>
    <w:rsid w:val="00D00DA2"/>
    <w:rsid w:val="00D01096"/>
    <w:rsid w:val="00D0141C"/>
    <w:rsid w:val="00D016DD"/>
    <w:rsid w:val="00D0185D"/>
    <w:rsid w:val="00D01949"/>
    <w:rsid w:val="00D01AB3"/>
    <w:rsid w:val="00D01C3E"/>
    <w:rsid w:val="00D020F7"/>
    <w:rsid w:val="00D025DE"/>
    <w:rsid w:val="00D02801"/>
    <w:rsid w:val="00D02ED5"/>
    <w:rsid w:val="00D0313D"/>
    <w:rsid w:val="00D03486"/>
    <w:rsid w:val="00D03585"/>
    <w:rsid w:val="00D037BD"/>
    <w:rsid w:val="00D0385F"/>
    <w:rsid w:val="00D0465D"/>
    <w:rsid w:val="00D04700"/>
    <w:rsid w:val="00D054B9"/>
    <w:rsid w:val="00D055AF"/>
    <w:rsid w:val="00D056EB"/>
    <w:rsid w:val="00D05D7B"/>
    <w:rsid w:val="00D05EAD"/>
    <w:rsid w:val="00D05EDF"/>
    <w:rsid w:val="00D060CB"/>
    <w:rsid w:val="00D0623B"/>
    <w:rsid w:val="00D0625A"/>
    <w:rsid w:val="00D068DC"/>
    <w:rsid w:val="00D074F5"/>
    <w:rsid w:val="00D10295"/>
    <w:rsid w:val="00D10463"/>
    <w:rsid w:val="00D1051A"/>
    <w:rsid w:val="00D108B6"/>
    <w:rsid w:val="00D10B2B"/>
    <w:rsid w:val="00D1129B"/>
    <w:rsid w:val="00D11329"/>
    <w:rsid w:val="00D1203A"/>
    <w:rsid w:val="00D12112"/>
    <w:rsid w:val="00D128A0"/>
    <w:rsid w:val="00D12952"/>
    <w:rsid w:val="00D12BBD"/>
    <w:rsid w:val="00D13184"/>
    <w:rsid w:val="00D1382B"/>
    <w:rsid w:val="00D139F0"/>
    <w:rsid w:val="00D13DE2"/>
    <w:rsid w:val="00D141CA"/>
    <w:rsid w:val="00D1427A"/>
    <w:rsid w:val="00D145A1"/>
    <w:rsid w:val="00D145D6"/>
    <w:rsid w:val="00D14BF6"/>
    <w:rsid w:val="00D14E9B"/>
    <w:rsid w:val="00D15213"/>
    <w:rsid w:val="00D15511"/>
    <w:rsid w:val="00D1578C"/>
    <w:rsid w:val="00D1578D"/>
    <w:rsid w:val="00D15908"/>
    <w:rsid w:val="00D15FC3"/>
    <w:rsid w:val="00D16546"/>
    <w:rsid w:val="00D16775"/>
    <w:rsid w:val="00D16791"/>
    <w:rsid w:val="00D16A0F"/>
    <w:rsid w:val="00D16BD0"/>
    <w:rsid w:val="00D16C06"/>
    <w:rsid w:val="00D16DDA"/>
    <w:rsid w:val="00D16EF1"/>
    <w:rsid w:val="00D173A9"/>
    <w:rsid w:val="00D178C5"/>
    <w:rsid w:val="00D17C4C"/>
    <w:rsid w:val="00D17E9A"/>
    <w:rsid w:val="00D17F77"/>
    <w:rsid w:val="00D2039D"/>
    <w:rsid w:val="00D208FB"/>
    <w:rsid w:val="00D20C09"/>
    <w:rsid w:val="00D20CB8"/>
    <w:rsid w:val="00D20EC2"/>
    <w:rsid w:val="00D2150C"/>
    <w:rsid w:val="00D21DA9"/>
    <w:rsid w:val="00D21ED7"/>
    <w:rsid w:val="00D223ED"/>
    <w:rsid w:val="00D22784"/>
    <w:rsid w:val="00D22AB5"/>
    <w:rsid w:val="00D22CE6"/>
    <w:rsid w:val="00D23017"/>
    <w:rsid w:val="00D23949"/>
    <w:rsid w:val="00D23E3A"/>
    <w:rsid w:val="00D23FC7"/>
    <w:rsid w:val="00D2435A"/>
    <w:rsid w:val="00D246CD"/>
    <w:rsid w:val="00D24DDA"/>
    <w:rsid w:val="00D25823"/>
    <w:rsid w:val="00D25C75"/>
    <w:rsid w:val="00D25C8B"/>
    <w:rsid w:val="00D25EE0"/>
    <w:rsid w:val="00D26491"/>
    <w:rsid w:val="00D26CD4"/>
    <w:rsid w:val="00D272C1"/>
    <w:rsid w:val="00D27A76"/>
    <w:rsid w:val="00D3059F"/>
    <w:rsid w:val="00D308C3"/>
    <w:rsid w:val="00D30FF6"/>
    <w:rsid w:val="00D325D6"/>
    <w:rsid w:val="00D32821"/>
    <w:rsid w:val="00D32989"/>
    <w:rsid w:val="00D32A5F"/>
    <w:rsid w:val="00D33245"/>
    <w:rsid w:val="00D334D6"/>
    <w:rsid w:val="00D33AD1"/>
    <w:rsid w:val="00D33D9B"/>
    <w:rsid w:val="00D34042"/>
    <w:rsid w:val="00D34465"/>
    <w:rsid w:val="00D34C4F"/>
    <w:rsid w:val="00D34D47"/>
    <w:rsid w:val="00D34E1F"/>
    <w:rsid w:val="00D35171"/>
    <w:rsid w:val="00D355C6"/>
    <w:rsid w:val="00D35734"/>
    <w:rsid w:val="00D35738"/>
    <w:rsid w:val="00D35CDD"/>
    <w:rsid w:val="00D35D5C"/>
    <w:rsid w:val="00D35F0F"/>
    <w:rsid w:val="00D360DA"/>
    <w:rsid w:val="00D3714F"/>
    <w:rsid w:val="00D3758A"/>
    <w:rsid w:val="00D37D2C"/>
    <w:rsid w:val="00D401E1"/>
    <w:rsid w:val="00D401E8"/>
    <w:rsid w:val="00D40A37"/>
    <w:rsid w:val="00D40B7C"/>
    <w:rsid w:val="00D40E91"/>
    <w:rsid w:val="00D41543"/>
    <w:rsid w:val="00D41698"/>
    <w:rsid w:val="00D417AD"/>
    <w:rsid w:val="00D417B3"/>
    <w:rsid w:val="00D41A81"/>
    <w:rsid w:val="00D41CB9"/>
    <w:rsid w:val="00D41E91"/>
    <w:rsid w:val="00D4276E"/>
    <w:rsid w:val="00D428D4"/>
    <w:rsid w:val="00D42F05"/>
    <w:rsid w:val="00D4330F"/>
    <w:rsid w:val="00D43576"/>
    <w:rsid w:val="00D43B28"/>
    <w:rsid w:val="00D43BE7"/>
    <w:rsid w:val="00D43DA5"/>
    <w:rsid w:val="00D441F1"/>
    <w:rsid w:val="00D447A0"/>
    <w:rsid w:val="00D448ED"/>
    <w:rsid w:val="00D44B1F"/>
    <w:rsid w:val="00D44ED2"/>
    <w:rsid w:val="00D45448"/>
    <w:rsid w:val="00D4559B"/>
    <w:rsid w:val="00D466CD"/>
    <w:rsid w:val="00D467B7"/>
    <w:rsid w:val="00D4739E"/>
    <w:rsid w:val="00D475BE"/>
    <w:rsid w:val="00D477AA"/>
    <w:rsid w:val="00D47F6D"/>
    <w:rsid w:val="00D5015E"/>
    <w:rsid w:val="00D50415"/>
    <w:rsid w:val="00D50455"/>
    <w:rsid w:val="00D515F8"/>
    <w:rsid w:val="00D516AD"/>
    <w:rsid w:val="00D51766"/>
    <w:rsid w:val="00D51C07"/>
    <w:rsid w:val="00D5216E"/>
    <w:rsid w:val="00D5238B"/>
    <w:rsid w:val="00D52624"/>
    <w:rsid w:val="00D52EDE"/>
    <w:rsid w:val="00D53453"/>
    <w:rsid w:val="00D53FC2"/>
    <w:rsid w:val="00D54361"/>
    <w:rsid w:val="00D54551"/>
    <w:rsid w:val="00D54868"/>
    <w:rsid w:val="00D54BEE"/>
    <w:rsid w:val="00D54F9A"/>
    <w:rsid w:val="00D558A4"/>
    <w:rsid w:val="00D55B2D"/>
    <w:rsid w:val="00D55E7E"/>
    <w:rsid w:val="00D55FCA"/>
    <w:rsid w:val="00D56133"/>
    <w:rsid w:val="00D56294"/>
    <w:rsid w:val="00D5641C"/>
    <w:rsid w:val="00D568B8"/>
    <w:rsid w:val="00D56AC0"/>
    <w:rsid w:val="00D56D82"/>
    <w:rsid w:val="00D56F8E"/>
    <w:rsid w:val="00D56FB1"/>
    <w:rsid w:val="00D57A1B"/>
    <w:rsid w:val="00D57AFC"/>
    <w:rsid w:val="00D57F41"/>
    <w:rsid w:val="00D60017"/>
    <w:rsid w:val="00D60577"/>
    <w:rsid w:val="00D608B2"/>
    <w:rsid w:val="00D60F2F"/>
    <w:rsid w:val="00D61249"/>
    <w:rsid w:val="00D615F3"/>
    <w:rsid w:val="00D6177C"/>
    <w:rsid w:val="00D62A21"/>
    <w:rsid w:val="00D62BC6"/>
    <w:rsid w:val="00D630A5"/>
    <w:rsid w:val="00D63287"/>
    <w:rsid w:val="00D63A59"/>
    <w:rsid w:val="00D6505A"/>
    <w:rsid w:val="00D65377"/>
    <w:rsid w:val="00D657EE"/>
    <w:rsid w:val="00D65E9B"/>
    <w:rsid w:val="00D663C3"/>
    <w:rsid w:val="00D66E83"/>
    <w:rsid w:val="00D66FAC"/>
    <w:rsid w:val="00D6701F"/>
    <w:rsid w:val="00D677CA"/>
    <w:rsid w:val="00D6783C"/>
    <w:rsid w:val="00D67844"/>
    <w:rsid w:val="00D67982"/>
    <w:rsid w:val="00D67C10"/>
    <w:rsid w:val="00D70027"/>
    <w:rsid w:val="00D70413"/>
    <w:rsid w:val="00D70530"/>
    <w:rsid w:val="00D70585"/>
    <w:rsid w:val="00D70E9C"/>
    <w:rsid w:val="00D70F27"/>
    <w:rsid w:val="00D711D4"/>
    <w:rsid w:val="00D713B3"/>
    <w:rsid w:val="00D71BB3"/>
    <w:rsid w:val="00D71CAB"/>
    <w:rsid w:val="00D7238C"/>
    <w:rsid w:val="00D7286E"/>
    <w:rsid w:val="00D728F0"/>
    <w:rsid w:val="00D72ED4"/>
    <w:rsid w:val="00D73768"/>
    <w:rsid w:val="00D73DCE"/>
    <w:rsid w:val="00D73E91"/>
    <w:rsid w:val="00D74118"/>
    <w:rsid w:val="00D7450C"/>
    <w:rsid w:val="00D74566"/>
    <w:rsid w:val="00D74BD3"/>
    <w:rsid w:val="00D75701"/>
    <w:rsid w:val="00D75D08"/>
    <w:rsid w:val="00D76078"/>
    <w:rsid w:val="00D760C6"/>
    <w:rsid w:val="00D7653D"/>
    <w:rsid w:val="00D76913"/>
    <w:rsid w:val="00D7723E"/>
    <w:rsid w:val="00D774D0"/>
    <w:rsid w:val="00D77F4E"/>
    <w:rsid w:val="00D800DA"/>
    <w:rsid w:val="00D808A6"/>
    <w:rsid w:val="00D80AB7"/>
    <w:rsid w:val="00D80D79"/>
    <w:rsid w:val="00D81902"/>
    <w:rsid w:val="00D81CCE"/>
    <w:rsid w:val="00D823A7"/>
    <w:rsid w:val="00D824EA"/>
    <w:rsid w:val="00D825AB"/>
    <w:rsid w:val="00D82641"/>
    <w:rsid w:val="00D8266A"/>
    <w:rsid w:val="00D82771"/>
    <w:rsid w:val="00D82CDF"/>
    <w:rsid w:val="00D8310D"/>
    <w:rsid w:val="00D8318B"/>
    <w:rsid w:val="00D8318E"/>
    <w:rsid w:val="00D838FD"/>
    <w:rsid w:val="00D83D7E"/>
    <w:rsid w:val="00D84434"/>
    <w:rsid w:val="00D84A3B"/>
    <w:rsid w:val="00D84D8C"/>
    <w:rsid w:val="00D85DA0"/>
    <w:rsid w:val="00D85DCB"/>
    <w:rsid w:val="00D86573"/>
    <w:rsid w:val="00D867AB"/>
    <w:rsid w:val="00D86A48"/>
    <w:rsid w:val="00D86C75"/>
    <w:rsid w:val="00D86DA0"/>
    <w:rsid w:val="00D86F47"/>
    <w:rsid w:val="00D87003"/>
    <w:rsid w:val="00D87551"/>
    <w:rsid w:val="00D87A2F"/>
    <w:rsid w:val="00D87F2F"/>
    <w:rsid w:val="00D90846"/>
    <w:rsid w:val="00D90979"/>
    <w:rsid w:val="00D90DDE"/>
    <w:rsid w:val="00D90E59"/>
    <w:rsid w:val="00D910FF"/>
    <w:rsid w:val="00D91316"/>
    <w:rsid w:val="00D91995"/>
    <w:rsid w:val="00D91BA0"/>
    <w:rsid w:val="00D91DDB"/>
    <w:rsid w:val="00D922DE"/>
    <w:rsid w:val="00D930C4"/>
    <w:rsid w:val="00D93542"/>
    <w:rsid w:val="00D93DE0"/>
    <w:rsid w:val="00D9449F"/>
    <w:rsid w:val="00D948CA"/>
    <w:rsid w:val="00D94CC7"/>
    <w:rsid w:val="00D94FFA"/>
    <w:rsid w:val="00D9504F"/>
    <w:rsid w:val="00D953F7"/>
    <w:rsid w:val="00D956B3"/>
    <w:rsid w:val="00D956CE"/>
    <w:rsid w:val="00D96239"/>
    <w:rsid w:val="00D962E1"/>
    <w:rsid w:val="00D96700"/>
    <w:rsid w:val="00D969AD"/>
    <w:rsid w:val="00D97360"/>
    <w:rsid w:val="00DA01F6"/>
    <w:rsid w:val="00DA028F"/>
    <w:rsid w:val="00DA0F17"/>
    <w:rsid w:val="00DA0F4C"/>
    <w:rsid w:val="00DA0F8C"/>
    <w:rsid w:val="00DA1100"/>
    <w:rsid w:val="00DA1305"/>
    <w:rsid w:val="00DA14E3"/>
    <w:rsid w:val="00DA1AD2"/>
    <w:rsid w:val="00DA2274"/>
    <w:rsid w:val="00DA244F"/>
    <w:rsid w:val="00DA29C0"/>
    <w:rsid w:val="00DA2CC1"/>
    <w:rsid w:val="00DA2DC6"/>
    <w:rsid w:val="00DA35D7"/>
    <w:rsid w:val="00DA36DB"/>
    <w:rsid w:val="00DA36EE"/>
    <w:rsid w:val="00DA3AEA"/>
    <w:rsid w:val="00DA3EAB"/>
    <w:rsid w:val="00DA440F"/>
    <w:rsid w:val="00DA45F9"/>
    <w:rsid w:val="00DA4907"/>
    <w:rsid w:val="00DA4913"/>
    <w:rsid w:val="00DA4A74"/>
    <w:rsid w:val="00DA4B88"/>
    <w:rsid w:val="00DA4D59"/>
    <w:rsid w:val="00DA56A7"/>
    <w:rsid w:val="00DA5D59"/>
    <w:rsid w:val="00DA64B4"/>
    <w:rsid w:val="00DA654D"/>
    <w:rsid w:val="00DA67DA"/>
    <w:rsid w:val="00DA683E"/>
    <w:rsid w:val="00DA7393"/>
    <w:rsid w:val="00DA7609"/>
    <w:rsid w:val="00DA77FB"/>
    <w:rsid w:val="00DA7B59"/>
    <w:rsid w:val="00DA7CAE"/>
    <w:rsid w:val="00DA7E8D"/>
    <w:rsid w:val="00DB034A"/>
    <w:rsid w:val="00DB0451"/>
    <w:rsid w:val="00DB0510"/>
    <w:rsid w:val="00DB0859"/>
    <w:rsid w:val="00DB0895"/>
    <w:rsid w:val="00DB0921"/>
    <w:rsid w:val="00DB0FE8"/>
    <w:rsid w:val="00DB1FAE"/>
    <w:rsid w:val="00DB2073"/>
    <w:rsid w:val="00DB2507"/>
    <w:rsid w:val="00DB2A53"/>
    <w:rsid w:val="00DB32ED"/>
    <w:rsid w:val="00DB4369"/>
    <w:rsid w:val="00DB4742"/>
    <w:rsid w:val="00DB4D56"/>
    <w:rsid w:val="00DB4D89"/>
    <w:rsid w:val="00DB5148"/>
    <w:rsid w:val="00DB5222"/>
    <w:rsid w:val="00DB56AE"/>
    <w:rsid w:val="00DB5755"/>
    <w:rsid w:val="00DB5B11"/>
    <w:rsid w:val="00DB5E84"/>
    <w:rsid w:val="00DB620F"/>
    <w:rsid w:val="00DB676C"/>
    <w:rsid w:val="00DB678D"/>
    <w:rsid w:val="00DB6F0F"/>
    <w:rsid w:val="00DB6FC3"/>
    <w:rsid w:val="00DB7046"/>
    <w:rsid w:val="00DB73E3"/>
    <w:rsid w:val="00DB767D"/>
    <w:rsid w:val="00DB7CB5"/>
    <w:rsid w:val="00DB7EEC"/>
    <w:rsid w:val="00DC0064"/>
    <w:rsid w:val="00DC04FD"/>
    <w:rsid w:val="00DC054E"/>
    <w:rsid w:val="00DC0E7E"/>
    <w:rsid w:val="00DC1910"/>
    <w:rsid w:val="00DC22C3"/>
    <w:rsid w:val="00DC2395"/>
    <w:rsid w:val="00DC2414"/>
    <w:rsid w:val="00DC250B"/>
    <w:rsid w:val="00DC2DD7"/>
    <w:rsid w:val="00DC35FF"/>
    <w:rsid w:val="00DC3702"/>
    <w:rsid w:val="00DC55E3"/>
    <w:rsid w:val="00DC5AE6"/>
    <w:rsid w:val="00DC5C92"/>
    <w:rsid w:val="00DC6294"/>
    <w:rsid w:val="00DC64C2"/>
    <w:rsid w:val="00DC6B23"/>
    <w:rsid w:val="00DC6B37"/>
    <w:rsid w:val="00DC6C78"/>
    <w:rsid w:val="00DC6F71"/>
    <w:rsid w:val="00DC6FC4"/>
    <w:rsid w:val="00DC7159"/>
    <w:rsid w:val="00DC797D"/>
    <w:rsid w:val="00DC7FD7"/>
    <w:rsid w:val="00DD001B"/>
    <w:rsid w:val="00DD0355"/>
    <w:rsid w:val="00DD0460"/>
    <w:rsid w:val="00DD05DE"/>
    <w:rsid w:val="00DD06F4"/>
    <w:rsid w:val="00DD078D"/>
    <w:rsid w:val="00DD07B9"/>
    <w:rsid w:val="00DD11B0"/>
    <w:rsid w:val="00DD1803"/>
    <w:rsid w:val="00DD185B"/>
    <w:rsid w:val="00DD1CFF"/>
    <w:rsid w:val="00DD1E19"/>
    <w:rsid w:val="00DD2351"/>
    <w:rsid w:val="00DD2816"/>
    <w:rsid w:val="00DD2DF5"/>
    <w:rsid w:val="00DD2EF6"/>
    <w:rsid w:val="00DD40A9"/>
    <w:rsid w:val="00DD40E4"/>
    <w:rsid w:val="00DD4D84"/>
    <w:rsid w:val="00DD544F"/>
    <w:rsid w:val="00DD5869"/>
    <w:rsid w:val="00DD6573"/>
    <w:rsid w:val="00DD668C"/>
    <w:rsid w:val="00DD76DF"/>
    <w:rsid w:val="00DD7A20"/>
    <w:rsid w:val="00DE0396"/>
    <w:rsid w:val="00DE0C76"/>
    <w:rsid w:val="00DE1B5C"/>
    <w:rsid w:val="00DE2099"/>
    <w:rsid w:val="00DE2289"/>
    <w:rsid w:val="00DE2297"/>
    <w:rsid w:val="00DE23D0"/>
    <w:rsid w:val="00DE2521"/>
    <w:rsid w:val="00DE29A1"/>
    <w:rsid w:val="00DE2F18"/>
    <w:rsid w:val="00DE33AB"/>
    <w:rsid w:val="00DE3B34"/>
    <w:rsid w:val="00DE3BDB"/>
    <w:rsid w:val="00DE3C11"/>
    <w:rsid w:val="00DE3E04"/>
    <w:rsid w:val="00DE429F"/>
    <w:rsid w:val="00DE43DB"/>
    <w:rsid w:val="00DE4603"/>
    <w:rsid w:val="00DE4A9A"/>
    <w:rsid w:val="00DE524D"/>
    <w:rsid w:val="00DE539C"/>
    <w:rsid w:val="00DE58EB"/>
    <w:rsid w:val="00DE5FBD"/>
    <w:rsid w:val="00DE631E"/>
    <w:rsid w:val="00DE6502"/>
    <w:rsid w:val="00DE6767"/>
    <w:rsid w:val="00DE6C04"/>
    <w:rsid w:val="00DE79A7"/>
    <w:rsid w:val="00DE7BB7"/>
    <w:rsid w:val="00DE7CBF"/>
    <w:rsid w:val="00DF0134"/>
    <w:rsid w:val="00DF04E5"/>
    <w:rsid w:val="00DF0F4C"/>
    <w:rsid w:val="00DF1120"/>
    <w:rsid w:val="00DF1293"/>
    <w:rsid w:val="00DF137C"/>
    <w:rsid w:val="00DF1C28"/>
    <w:rsid w:val="00DF20F5"/>
    <w:rsid w:val="00DF2223"/>
    <w:rsid w:val="00DF242A"/>
    <w:rsid w:val="00DF2675"/>
    <w:rsid w:val="00DF2928"/>
    <w:rsid w:val="00DF2FF1"/>
    <w:rsid w:val="00DF36B5"/>
    <w:rsid w:val="00DF3ADC"/>
    <w:rsid w:val="00DF4BCF"/>
    <w:rsid w:val="00DF50EB"/>
    <w:rsid w:val="00DF5A70"/>
    <w:rsid w:val="00DF5AFC"/>
    <w:rsid w:val="00DF5DA3"/>
    <w:rsid w:val="00DF62F7"/>
    <w:rsid w:val="00DF6339"/>
    <w:rsid w:val="00DF63B8"/>
    <w:rsid w:val="00DF6441"/>
    <w:rsid w:val="00DF6669"/>
    <w:rsid w:val="00DF6826"/>
    <w:rsid w:val="00DF6D8D"/>
    <w:rsid w:val="00DF6E6C"/>
    <w:rsid w:val="00DF6EBB"/>
    <w:rsid w:val="00DF6F40"/>
    <w:rsid w:val="00DF6F99"/>
    <w:rsid w:val="00DF703E"/>
    <w:rsid w:val="00DF70C1"/>
    <w:rsid w:val="00DF74D4"/>
    <w:rsid w:val="00E001B5"/>
    <w:rsid w:val="00E002C0"/>
    <w:rsid w:val="00E00510"/>
    <w:rsid w:val="00E00527"/>
    <w:rsid w:val="00E00957"/>
    <w:rsid w:val="00E01B79"/>
    <w:rsid w:val="00E01E47"/>
    <w:rsid w:val="00E02036"/>
    <w:rsid w:val="00E0228A"/>
    <w:rsid w:val="00E02EAE"/>
    <w:rsid w:val="00E03079"/>
    <w:rsid w:val="00E0369D"/>
    <w:rsid w:val="00E040C0"/>
    <w:rsid w:val="00E04397"/>
    <w:rsid w:val="00E046EE"/>
    <w:rsid w:val="00E048EF"/>
    <w:rsid w:val="00E04CAC"/>
    <w:rsid w:val="00E04DDE"/>
    <w:rsid w:val="00E0543D"/>
    <w:rsid w:val="00E05BF7"/>
    <w:rsid w:val="00E05E94"/>
    <w:rsid w:val="00E06470"/>
    <w:rsid w:val="00E0750E"/>
    <w:rsid w:val="00E075C0"/>
    <w:rsid w:val="00E07B7A"/>
    <w:rsid w:val="00E07D96"/>
    <w:rsid w:val="00E10154"/>
    <w:rsid w:val="00E103DD"/>
    <w:rsid w:val="00E105BC"/>
    <w:rsid w:val="00E1061D"/>
    <w:rsid w:val="00E110C8"/>
    <w:rsid w:val="00E116AC"/>
    <w:rsid w:val="00E11BA0"/>
    <w:rsid w:val="00E122AC"/>
    <w:rsid w:val="00E1255D"/>
    <w:rsid w:val="00E12574"/>
    <w:rsid w:val="00E12E88"/>
    <w:rsid w:val="00E12EEC"/>
    <w:rsid w:val="00E12EF1"/>
    <w:rsid w:val="00E13700"/>
    <w:rsid w:val="00E14000"/>
    <w:rsid w:val="00E140B4"/>
    <w:rsid w:val="00E141BC"/>
    <w:rsid w:val="00E158B1"/>
    <w:rsid w:val="00E15C3E"/>
    <w:rsid w:val="00E15D5B"/>
    <w:rsid w:val="00E160CD"/>
    <w:rsid w:val="00E160EF"/>
    <w:rsid w:val="00E1612F"/>
    <w:rsid w:val="00E16516"/>
    <w:rsid w:val="00E16600"/>
    <w:rsid w:val="00E16C61"/>
    <w:rsid w:val="00E16EF4"/>
    <w:rsid w:val="00E175C6"/>
    <w:rsid w:val="00E179B2"/>
    <w:rsid w:val="00E17ADB"/>
    <w:rsid w:val="00E17B4E"/>
    <w:rsid w:val="00E17D54"/>
    <w:rsid w:val="00E17DA8"/>
    <w:rsid w:val="00E20E5F"/>
    <w:rsid w:val="00E20F36"/>
    <w:rsid w:val="00E211A5"/>
    <w:rsid w:val="00E21B70"/>
    <w:rsid w:val="00E21B98"/>
    <w:rsid w:val="00E2211B"/>
    <w:rsid w:val="00E22227"/>
    <w:rsid w:val="00E2260E"/>
    <w:rsid w:val="00E22C9B"/>
    <w:rsid w:val="00E23278"/>
    <w:rsid w:val="00E233A0"/>
    <w:rsid w:val="00E23760"/>
    <w:rsid w:val="00E23BA2"/>
    <w:rsid w:val="00E24164"/>
    <w:rsid w:val="00E2470F"/>
    <w:rsid w:val="00E247F8"/>
    <w:rsid w:val="00E24A05"/>
    <w:rsid w:val="00E24B79"/>
    <w:rsid w:val="00E24D49"/>
    <w:rsid w:val="00E24D9F"/>
    <w:rsid w:val="00E251F0"/>
    <w:rsid w:val="00E25BD8"/>
    <w:rsid w:val="00E25EEF"/>
    <w:rsid w:val="00E2606D"/>
    <w:rsid w:val="00E260A1"/>
    <w:rsid w:val="00E2612E"/>
    <w:rsid w:val="00E264E9"/>
    <w:rsid w:val="00E26B05"/>
    <w:rsid w:val="00E26D1A"/>
    <w:rsid w:val="00E26D93"/>
    <w:rsid w:val="00E26DED"/>
    <w:rsid w:val="00E27086"/>
    <w:rsid w:val="00E2717E"/>
    <w:rsid w:val="00E27618"/>
    <w:rsid w:val="00E27829"/>
    <w:rsid w:val="00E30334"/>
    <w:rsid w:val="00E306BA"/>
    <w:rsid w:val="00E30844"/>
    <w:rsid w:val="00E3097B"/>
    <w:rsid w:val="00E30A84"/>
    <w:rsid w:val="00E30CB5"/>
    <w:rsid w:val="00E30E35"/>
    <w:rsid w:val="00E3154F"/>
    <w:rsid w:val="00E31CA5"/>
    <w:rsid w:val="00E31F6D"/>
    <w:rsid w:val="00E320ED"/>
    <w:rsid w:val="00E322BE"/>
    <w:rsid w:val="00E323C6"/>
    <w:rsid w:val="00E3242A"/>
    <w:rsid w:val="00E324A6"/>
    <w:rsid w:val="00E3268D"/>
    <w:rsid w:val="00E32C3D"/>
    <w:rsid w:val="00E32E2D"/>
    <w:rsid w:val="00E339BB"/>
    <w:rsid w:val="00E33F8B"/>
    <w:rsid w:val="00E33FDA"/>
    <w:rsid w:val="00E34123"/>
    <w:rsid w:val="00E343FD"/>
    <w:rsid w:val="00E34980"/>
    <w:rsid w:val="00E34A52"/>
    <w:rsid w:val="00E351E1"/>
    <w:rsid w:val="00E35C2C"/>
    <w:rsid w:val="00E3751D"/>
    <w:rsid w:val="00E3757D"/>
    <w:rsid w:val="00E37B0E"/>
    <w:rsid w:val="00E37C1E"/>
    <w:rsid w:val="00E37C4D"/>
    <w:rsid w:val="00E41342"/>
    <w:rsid w:val="00E416F4"/>
    <w:rsid w:val="00E41AA1"/>
    <w:rsid w:val="00E42151"/>
    <w:rsid w:val="00E4220F"/>
    <w:rsid w:val="00E428AF"/>
    <w:rsid w:val="00E430E1"/>
    <w:rsid w:val="00E43559"/>
    <w:rsid w:val="00E4380A"/>
    <w:rsid w:val="00E43A04"/>
    <w:rsid w:val="00E43BC3"/>
    <w:rsid w:val="00E43C37"/>
    <w:rsid w:val="00E44107"/>
    <w:rsid w:val="00E442B2"/>
    <w:rsid w:val="00E443DD"/>
    <w:rsid w:val="00E447CF"/>
    <w:rsid w:val="00E44BFE"/>
    <w:rsid w:val="00E4562B"/>
    <w:rsid w:val="00E4590B"/>
    <w:rsid w:val="00E46292"/>
    <w:rsid w:val="00E46902"/>
    <w:rsid w:val="00E4690A"/>
    <w:rsid w:val="00E46D85"/>
    <w:rsid w:val="00E46F43"/>
    <w:rsid w:val="00E476D8"/>
    <w:rsid w:val="00E47F05"/>
    <w:rsid w:val="00E502FA"/>
    <w:rsid w:val="00E503A8"/>
    <w:rsid w:val="00E50798"/>
    <w:rsid w:val="00E50E42"/>
    <w:rsid w:val="00E523FE"/>
    <w:rsid w:val="00E5283C"/>
    <w:rsid w:val="00E52AF1"/>
    <w:rsid w:val="00E536E6"/>
    <w:rsid w:val="00E54078"/>
    <w:rsid w:val="00E54269"/>
    <w:rsid w:val="00E543A9"/>
    <w:rsid w:val="00E548D6"/>
    <w:rsid w:val="00E54A34"/>
    <w:rsid w:val="00E54AEC"/>
    <w:rsid w:val="00E54C82"/>
    <w:rsid w:val="00E5510C"/>
    <w:rsid w:val="00E552B8"/>
    <w:rsid w:val="00E55598"/>
    <w:rsid w:val="00E555BD"/>
    <w:rsid w:val="00E5654F"/>
    <w:rsid w:val="00E565B2"/>
    <w:rsid w:val="00E57179"/>
    <w:rsid w:val="00E57263"/>
    <w:rsid w:val="00E57366"/>
    <w:rsid w:val="00E577A8"/>
    <w:rsid w:val="00E577DE"/>
    <w:rsid w:val="00E57BA0"/>
    <w:rsid w:val="00E57CFA"/>
    <w:rsid w:val="00E57CFC"/>
    <w:rsid w:val="00E60057"/>
    <w:rsid w:val="00E602F7"/>
    <w:rsid w:val="00E60525"/>
    <w:rsid w:val="00E6080C"/>
    <w:rsid w:val="00E608CD"/>
    <w:rsid w:val="00E61149"/>
    <w:rsid w:val="00E61E4F"/>
    <w:rsid w:val="00E6278B"/>
    <w:rsid w:val="00E628A7"/>
    <w:rsid w:val="00E629C9"/>
    <w:rsid w:val="00E6303B"/>
    <w:rsid w:val="00E6323E"/>
    <w:rsid w:val="00E63634"/>
    <w:rsid w:val="00E63769"/>
    <w:rsid w:val="00E63C1A"/>
    <w:rsid w:val="00E64165"/>
    <w:rsid w:val="00E64A85"/>
    <w:rsid w:val="00E64D01"/>
    <w:rsid w:val="00E655B7"/>
    <w:rsid w:val="00E656FA"/>
    <w:rsid w:val="00E65A27"/>
    <w:rsid w:val="00E65BDD"/>
    <w:rsid w:val="00E66591"/>
    <w:rsid w:val="00E670F4"/>
    <w:rsid w:val="00E671E8"/>
    <w:rsid w:val="00E679B1"/>
    <w:rsid w:val="00E67B73"/>
    <w:rsid w:val="00E67E9D"/>
    <w:rsid w:val="00E70403"/>
    <w:rsid w:val="00E7070E"/>
    <w:rsid w:val="00E70804"/>
    <w:rsid w:val="00E714B1"/>
    <w:rsid w:val="00E71C61"/>
    <w:rsid w:val="00E720C9"/>
    <w:rsid w:val="00E7211E"/>
    <w:rsid w:val="00E726C7"/>
    <w:rsid w:val="00E729F5"/>
    <w:rsid w:val="00E72D0A"/>
    <w:rsid w:val="00E72EC7"/>
    <w:rsid w:val="00E72ED6"/>
    <w:rsid w:val="00E73402"/>
    <w:rsid w:val="00E73AD1"/>
    <w:rsid w:val="00E74050"/>
    <w:rsid w:val="00E74207"/>
    <w:rsid w:val="00E744F5"/>
    <w:rsid w:val="00E745B7"/>
    <w:rsid w:val="00E74A4E"/>
    <w:rsid w:val="00E74C1B"/>
    <w:rsid w:val="00E74FF2"/>
    <w:rsid w:val="00E751A3"/>
    <w:rsid w:val="00E75202"/>
    <w:rsid w:val="00E753A1"/>
    <w:rsid w:val="00E753B3"/>
    <w:rsid w:val="00E753C0"/>
    <w:rsid w:val="00E75F73"/>
    <w:rsid w:val="00E7668C"/>
    <w:rsid w:val="00E770FC"/>
    <w:rsid w:val="00E771E5"/>
    <w:rsid w:val="00E77546"/>
    <w:rsid w:val="00E777AB"/>
    <w:rsid w:val="00E77EA2"/>
    <w:rsid w:val="00E80043"/>
    <w:rsid w:val="00E8009A"/>
    <w:rsid w:val="00E815D3"/>
    <w:rsid w:val="00E81E17"/>
    <w:rsid w:val="00E81F80"/>
    <w:rsid w:val="00E822E3"/>
    <w:rsid w:val="00E828E5"/>
    <w:rsid w:val="00E828EE"/>
    <w:rsid w:val="00E82A03"/>
    <w:rsid w:val="00E8330D"/>
    <w:rsid w:val="00E833EE"/>
    <w:rsid w:val="00E83568"/>
    <w:rsid w:val="00E835DE"/>
    <w:rsid w:val="00E83AC8"/>
    <w:rsid w:val="00E8448F"/>
    <w:rsid w:val="00E8452F"/>
    <w:rsid w:val="00E847C1"/>
    <w:rsid w:val="00E848F8"/>
    <w:rsid w:val="00E84B11"/>
    <w:rsid w:val="00E84CD6"/>
    <w:rsid w:val="00E84D06"/>
    <w:rsid w:val="00E85040"/>
    <w:rsid w:val="00E850CD"/>
    <w:rsid w:val="00E852CB"/>
    <w:rsid w:val="00E85537"/>
    <w:rsid w:val="00E85663"/>
    <w:rsid w:val="00E85937"/>
    <w:rsid w:val="00E85ECC"/>
    <w:rsid w:val="00E85EDD"/>
    <w:rsid w:val="00E86A2D"/>
    <w:rsid w:val="00E86A3C"/>
    <w:rsid w:val="00E86A78"/>
    <w:rsid w:val="00E86AD7"/>
    <w:rsid w:val="00E86E0E"/>
    <w:rsid w:val="00E87018"/>
    <w:rsid w:val="00E87100"/>
    <w:rsid w:val="00E8798F"/>
    <w:rsid w:val="00E87D43"/>
    <w:rsid w:val="00E87DD1"/>
    <w:rsid w:val="00E87EEE"/>
    <w:rsid w:val="00E87FEA"/>
    <w:rsid w:val="00E9104A"/>
    <w:rsid w:val="00E9122D"/>
    <w:rsid w:val="00E9128A"/>
    <w:rsid w:val="00E922BD"/>
    <w:rsid w:val="00E92305"/>
    <w:rsid w:val="00E92D5E"/>
    <w:rsid w:val="00E92F04"/>
    <w:rsid w:val="00E93288"/>
    <w:rsid w:val="00E93581"/>
    <w:rsid w:val="00E9387B"/>
    <w:rsid w:val="00E93BDB"/>
    <w:rsid w:val="00E93E7A"/>
    <w:rsid w:val="00E941E7"/>
    <w:rsid w:val="00E943E0"/>
    <w:rsid w:val="00E94478"/>
    <w:rsid w:val="00E94654"/>
    <w:rsid w:val="00E946E8"/>
    <w:rsid w:val="00E94D4E"/>
    <w:rsid w:val="00E95AAF"/>
    <w:rsid w:val="00E95C71"/>
    <w:rsid w:val="00E9610E"/>
    <w:rsid w:val="00E96417"/>
    <w:rsid w:val="00E96BB4"/>
    <w:rsid w:val="00E974D1"/>
    <w:rsid w:val="00E9770F"/>
    <w:rsid w:val="00E97743"/>
    <w:rsid w:val="00E97BD3"/>
    <w:rsid w:val="00E97E12"/>
    <w:rsid w:val="00EA04AE"/>
    <w:rsid w:val="00EA12E7"/>
    <w:rsid w:val="00EA1810"/>
    <w:rsid w:val="00EA1812"/>
    <w:rsid w:val="00EA1A32"/>
    <w:rsid w:val="00EA1C66"/>
    <w:rsid w:val="00EA1EF3"/>
    <w:rsid w:val="00EA1F36"/>
    <w:rsid w:val="00EA2631"/>
    <w:rsid w:val="00EA26ED"/>
    <w:rsid w:val="00EA2730"/>
    <w:rsid w:val="00EA2831"/>
    <w:rsid w:val="00EA2D4A"/>
    <w:rsid w:val="00EA2F51"/>
    <w:rsid w:val="00EA348C"/>
    <w:rsid w:val="00EA3704"/>
    <w:rsid w:val="00EA43F6"/>
    <w:rsid w:val="00EA4437"/>
    <w:rsid w:val="00EA4465"/>
    <w:rsid w:val="00EA49D1"/>
    <w:rsid w:val="00EA4B25"/>
    <w:rsid w:val="00EA5262"/>
    <w:rsid w:val="00EA5945"/>
    <w:rsid w:val="00EA5A10"/>
    <w:rsid w:val="00EA5DA1"/>
    <w:rsid w:val="00EA613A"/>
    <w:rsid w:val="00EA63FD"/>
    <w:rsid w:val="00EA6870"/>
    <w:rsid w:val="00EA6AC8"/>
    <w:rsid w:val="00EA6AD7"/>
    <w:rsid w:val="00EA6BBB"/>
    <w:rsid w:val="00EA6CF7"/>
    <w:rsid w:val="00EA6E4D"/>
    <w:rsid w:val="00EA7A02"/>
    <w:rsid w:val="00EA7BC8"/>
    <w:rsid w:val="00EA7DB4"/>
    <w:rsid w:val="00EA7E10"/>
    <w:rsid w:val="00EB0A9B"/>
    <w:rsid w:val="00EB0E95"/>
    <w:rsid w:val="00EB0FF6"/>
    <w:rsid w:val="00EB12DD"/>
    <w:rsid w:val="00EB12EA"/>
    <w:rsid w:val="00EB1BDA"/>
    <w:rsid w:val="00EB2961"/>
    <w:rsid w:val="00EB2D0E"/>
    <w:rsid w:val="00EB3058"/>
    <w:rsid w:val="00EB35AB"/>
    <w:rsid w:val="00EB3623"/>
    <w:rsid w:val="00EB4130"/>
    <w:rsid w:val="00EB4169"/>
    <w:rsid w:val="00EB4173"/>
    <w:rsid w:val="00EB4F72"/>
    <w:rsid w:val="00EB4F9B"/>
    <w:rsid w:val="00EB5212"/>
    <w:rsid w:val="00EB638E"/>
    <w:rsid w:val="00EB66EA"/>
    <w:rsid w:val="00EB6A09"/>
    <w:rsid w:val="00EB6A76"/>
    <w:rsid w:val="00EB6B48"/>
    <w:rsid w:val="00EB6D0B"/>
    <w:rsid w:val="00EB70C2"/>
    <w:rsid w:val="00EB7465"/>
    <w:rsid w:val="00EB7585"/>
    <w:rsid w:val="00EC01F6"/>
    <w:rsid w:val="00EC0204"/>
    <w:rsid w:val="00EC0445"/>
    <w:rsid w:val="00EC0880"/>
    <w:rsid w:val="00EC09A8"/>
    <w:rsid w:val="00EC0BBA"/>
    <w:rsid w:val="00EC0F21"/>
    <w:rsid w:val="00EC0F69"/>
    <w:rsid w:val="00EC0F73"/>
    <w:rsid w:val="00EC0F78"/>
    <w:rsid w:val="00EC10CC"/>
    <w:rsid w:val="00EC1494"/>
    <w:rsid w:val="00EC2730"/>
    <w:rsid w:val="00EC2CF9"/>
    <w:rsid w:val="00EC300B"/>
    <w:rsid w:val="00EC335E"/>
    <w:rsid w:val="00EC36B7"/>
    <w:rsid w:val="00EC37A0"/>
    <w:rsid w:val="00EC3F23"/>
    <w:rsid w:val="00EC42D6"/>
    <w:rsid w:val="00EC4368"/>
    <w:rsid w:val="00EC490B"/>
    <w:rsid w:val="00EC5282"/>
    <w:rsid w:val="00EC53D8"/>
    <w:rsid w:val="00EC5441"/>
    <w:rsid w:val="00EC54CA"/>
    <w:rsid w:val="00EC5516"/>
    <w:rsid w:val="00EC5669"/>
    <w:rsid w:val="00EC5E14"/>
    <w:rsid w:val="00EC674B"/>
    <w:rsid w:val="00EC6B6E"/>
    <w:rsid w:val="00EC7275"/>
    <w:rsid w:val="00EC780D"/>
    <w:rsid w:val="00EC7BED"/>
    <w:rsid w:val="00ED0737"/>
    <w:rsid w:val="00ED0D2D"/>
    <w:rsid w:val="00ED0DE3"/>
    <w:rsid w:val="00ED0FA4"/>
    <w:rsid w:val="00ED1053"/>
    <w:rsid w:val="00ED1786"/>
    <w:rsid w:val="00ED1C95"/>
    <w:rsid w:val="00ED2215"/>
    <w:rsid w:val="00ED24AF"/>
    <w:rsid w:val="00ED309D"/>
    <w:rsid w:val="00ED333E"/>
    <w:rsid w:val="00ED39D1"/>
    <w:rsid w:val="00ED3CA6"/>
    <w:rsid w:val="00ED4A89"/>
    <w:rsid w:val="00ED5025"/>
    <w:rsid w:val="00ED5169"/>
    <w:rsid w:val="00ED5926"/>
    <w:rsid w:val="00ED5A4B"/>
    <w:rsid w:val="00ED5C57"/>
    <w:rsid w:val="00ED5D5B"/>
    <w:rsid w:val="00ED6888"/>
    <w:rsid w:val="00ED6ABF"/>
    <w:rsid w:val="00ED6C9C"/>
    <w:rsid w:val="00ED7C12"/>
    <w:rsid w:val="00EE0139"/>
    <w:rsid w:val="00EE03C0"/>
    <w:rsid w:val="00EE0A7E"/>
    <w:rsid w:val="00EE13BE"/>
    <w:rsid w:val="00EE17FD"/>
    <w:rsid w:val="00EE1B79"/>
    <w:rsid w:val="00EE1FFB"/>
    <w:rsid w:val="00EE251C"/>
    <w:rsid w:val="00EE30FF"/>
    <w:rsid w:val="00EE3C90"/>
    <w:rsid w:val="00EE44F7"/>
    <w:rsid w:val="00EE4AEF"/>
    <w:rsid w:val="00EE4BBD"/>
    <w:rsid w:val="00EE4C9E"/>
    <w:rsid w:val="00EE535E"/>
    <w:rsid w:val="00EE5561"/>
    <w:rsid w:val="00EE5B3D"/>
    <w:rsid w:val="00EE5F66"/>
    <w:rsid w:val="00EE60E2"/>
    <w:rsid w:val="00EE6434"/>
    <w:rsid w:val="00EE6C0A"/>
    <w:rsid w:val="00EE6C5E"/>
    <w:rsid w:val="00EE7203"/>
    <w:rsid w:val="00EE741F"/>
    <w:rsid w:val="00EF0150"/>
    <w:rsid w:val="00EF0722"/>
    <w:rsid w:val="00EF093C"/>
    <w:rsid w:val="00EF0E33"/>
    <w:rsid w:val="00EF1033"/>
    <w:rsid w:val="00EF121C"/>
    <w:rsid w:val="00EF130B"/>
    <w:rsid w:val="00EF13AB"/>
    <w:rsid w:val="00EF1743"/>
    <w:rsid w:val="00EF1867"/>
    <w:rsid w:val="00EF1980"/>
    <w:rsid w:val="00EF220F"/>
    <w:rsid w:val="00EF2671"/>
    <w:rsid w:val="00EF2DFB"/>
    <w:rsid w:val="00EF30E0"/>
    <w:rsid w:val="00EF3319"/>
    <w:rsid w:val="00EF3833"/>
    <w:rsid w:val="00EF3CC7"/>
    <w:rsid w:val="00EF417D"/>
    <w:rsid w:val="00EF4582"/>
    <w:rsid w:val="00EF48E7"/>
    <w:rsid w:val="00EF4BB5"/>
    <w:rsid w:val="00EF50CA"/>
    <w:rsid w:val="00EF531E"/>
    <w:rsid w:val="00EF5354"/>
    <w:rsid w:val="00EF56C9"/>
    <w:rsid w:val="00EF5D0C"/>
    <w:rsid w:val="00EF63FA"/>
    <w:rsid w:val="00EF6679"/>
    <w:rsid w:val="00EF670F"/>
    <w:rsid w:val="00EF6C0C"/>
    <w:rsid w:val="00EF6C71"/>
    <w:rsid w:val="00EF71FD"/>
    <w:rsid w:val="00EF72D3"/>
    <w:rsid w:val="00EF74FA"/>
    <w:rsid w:val="00EF78C2"/>
    <w:rsid w:val="00F00523"/>
    <w:rsid w:val="00F00A1C"/>
    <w:rsid w:val="00F01056"/>
    <w:rsid w:val="00F01278"/>
    <w:rsid w:val="00F01535"/>
    <w:rsid w:val="00F01775"/>
    <w:rsid w:val="00F01D11"/>
    <w:rsid w:val="00F02DFB"/>
    <w:rsid w:val="00F02F3D"/>
    <w:rsid w:val="00F032B1"/>
    <w:rsid w:val="00F03D2D"/>
    <w:rsid w:val="00F03D6D"/>
    <w:rsid w:val="00F04B48"/>
    <w:rsid w:val="00F0529B"/>
    <w:rsid w:val="00F05F9E"/>
    <w:rsid w:val="00F06131"/>
    <w:rsid w:val="00F06225"/>
    <w:rsid w:val="00F0662D"/>
    <w:rsid w:val="00F06BDD"/>
    <w:rsid w:val="00F071D2"/>
    <w:rsid w:val="00F07259"/>
    <w:rsid w:val="00F075C5"/>
    <w:rsid w:val="00F07BE9"/>
    <w:rsid w:val="00F10056"/>
    <w:rsid w:val="00F10140"/>
    <w:rsid w:val="00F102A5"/>
    <w:rsid w:val="00F1036E"/>
    <w:rsid w:val="00F1047C"/>
    <w:rsid w:val="00F11CD7"/>
    <w:rsid w:val="00F121C2"/>
    <w:rsid w:val="00F12379"/>
    <w:rsid w:val="00F126BB"/>
    <w:rsid w:val="00F12922"/>
    <w:rsid w:val="00F12D1C"/>
    <w:rsid w:val="00F131DB"/>
    <w:rsid w:val="00F13CE1"/>
    <w:rsid w:val="00F13CF7"/>
    <w:rsid w:val="00F13FCD"/>
    <w:rsid w:val="00F146A5"/>
    <w:rsid w:val="00F14A38"/>
    <w:rsid w:val="00F14CD0"/>
    <w:rsid w:val="00F15132"/>
    <w:rsid w:val="00F1521E"/>
    <w:rsid w:val="00F15534"/>
    <w:rsid w:val="00F15620"/>
    <w:rsid w:val="00F159EC"/>
    <w:rsid w:val="00F16054"/>
    <w:rsid w:val="00F16122"/>
    <w:rsid w:val="00F174DB"/>
    <w:rsid w:val="00F17B1A"/>
    <w:rsid w:val="00F17D88"/>
    <w:rsid w:val="00F212EA"/>
    <w:rsid w:val="00F217C8"/>
    <w:rsid w:val="00F21DCA"/>
    <w:rsid w:val="00F21F81"/>
    <w:rsid w:val="00F21FF8"/>
    <w:rsid w:val="00F22BEE"/>
    <w:rsid w:val="00F22F6F"/>
    <w:rsid w:val="00F23491"/>
    <w:rsid w:val="00F234C0"/>
    <w:rsid w:val="00F23647"/>
    <w:rsid w:val="00F236B6"/>
    <w:rsid w:val="00F236FE"/>
    <w:rsid w:val="00F23804"/>
    <w:rsid w:val="00F238C9"/>
    <w:rsid w:val="00F23A33"/>
    <w:rsid w:val="00F24289"/>
    <w:rsid w:val="00F24EA0"/>
    <w:rsid w:val="00F25345"/>
    <w:rsid w:val="00F25962"/>
    <w:rsid w:val="00F25A90"/>
    <w:rsid w:val="00F25BEB"/>
    <w:rsid w:val="00F2612E"/>
    <w:rsid w:val="00F261BB"/>
    <w:rsid w:val="00F265AC"/>
    <w:rsid w:val="00F2688B"/>
    <w:rsid w:val="00F26BEB"/>
    <w:rsid w:val="00F275EE"/>
    <w:rsid w:val="00F27803"/>
    <w:rsid w:val="00F27815"/>
    <w:rsid w:val="00F27B4F"/>
    <w:rsid w:val="00F27D93"/>
    <w:rsid w:val="00F30079"/>
    <w:rsid w:val="00F303EE"/>
    <w:rsid w:val="00F30736"/>
    <w:rsid w:val="00F30AF9"/>
    <w:rsid w:val="00F30E47"/>
    <w:rsid w:val="00F30FE9"/>
    <w:rsid w:val="00F31118"/>
    <w:rsid w:val="00F313A0"/>
    <w:rsid w:val="00F31C1D"/>
    <w:rsid w:val="00F322F6"/>
    <w:rsid w:val="00F32869"/>
    <w:rsid w:val="00F32B06"/>
    <w:rsid w:val="00F32EC5"/>
    <w:rsid w:val="00F33533"/>
    <w:rsid w:val="00F33B86"/>
    <w:rsid w:val="00F33C83"/>
    <w:rsid w:val="00F33F00"/>
    <w:rsid w:val="00F3439F"/>
    <w:rsid w:val="00F34464"/>
    <w:rsid w:val="00F34546"/>
    <w:rsid w:val="00F34673"/>
    <w:rsid w:val="00F3489E"/>
    <w:rsid w:val="00F34AD8"/>
    <w:rsid w:val="00F34DE2"/>
    <w:rsid w:val="00F34E2B"/>
    <w:rsid w:val="00F34F77"/>
    <w:rsid w:val="00F3538F"/>
    <w:rsid w:val="00F353F7"/>
    <w:rsid w:val="00F356F8"/>
    <w:rsid w:val="00F35871"/>
    <w:rsid w:val="00F3599F"/>
    <w:rsid w:val="00F36005"/>
    <w:rsid w:val="00F36224"/>
    <w:rsid w:val="00F3635A"/>
    <w:rsid w:val="00F3683C"/>
    <w:rsid w:val="00F36870"/>
    <w:rsid w:val="00F36986"/>
    <w:rsid w:val="00F36DE5"/>
    <w:rsid w:val="00F37A75"/>
    <w:rsid w:val="00F37BEC"/>
    <w:rsid w:val="00F40AF3"/>
    <w:rsid w:val="00F41448"/>
    <w:rsid w:val="00F41627"/>
    <w:rsid w:val="00F41727"/>
    <w:rsid w:val="00F41752"/>
    <w:rsid w:val="00F417E0"/>
    <w:rsid w:val="00F41894"/>
    <w:rsid w:val="00F41C8F"/>
    <w:rsid w:val="00F428B6"/>
    <w:rsid w:val="00F42B6D"/>
    <w:rsid w:val="00F42C51"/>
    <w:rsid w:val="00F435B0"/>
    <w:rsid w:val="00F438A6"/>
    <w:rsid w:val="00F43ABA"/>
    <w:rsid w:val="00F4438C"/>
    <w:rsid w:val="00F44987"/>
    <w:rsid w:val="00F449D1"/>
    <w:rsid w:val="00F44DC4"/>
    <w:rsid w:val="00F44DCB"/>
    <w:rsid w:val="00F4558D"/>
    <w:rsid w:val="00F45B43"/>
    <w:rsid w:val="00F45DC2"/>
    <w:rsid w:val="00F45FD7"/>
    <w:rsid w:val="00F46256"/>
    <w:rsid w:val="00F466A4"/>
    <w:rsid w:val="00F46773"/>
    <w:rsid w:val="00F46E2E"/>
    <w:rsid w:val="00F47336"/>
    <w:rsid w:val="00F473B8"/>
    <w:rsid w:val="00F47BBD"/>
    <w:rsid w:val="00F50119"/>
    <w:rsid w:val="00F502D8"/>
    <w:rsid w:val="00F503D2"/>
    <w:rsid w:val="00F5049C"/>
    <w:rsid w:val="00F5058E"/>
    <w:rsid w:val="00F50B5B"/>
    <w:rsid w:val="00F510AB"/>
    <w:rsid w:val="00F510D6"/>
    <w:rsid w:val="00F515B5"/>
    <w:rsid w:val="00F51622"/>
    <w:rsid w:val="00F517B5"/>
    <w:rsid w:val="00F51CF2"/>
    <w:rsid w:val="00F51E44"/>
    <w:rsid w:val="00F52A70"/>
    <w:rsid w:val="00F5332E"/>
    <w:rsid w:val="00F53889"/>
    <w:rsid w:val="00F540DC"/>
    <w:rsid w:val="00F5443B"/>
    <w:rsid w:val="00F54952"/>
    <w:rsid w:val="00F55144"/>
    <w:rsid w:val="00F555F6"/>
    <w:rsid w:val="00F5587C"/>
    <w:rsid w:val="00F574BE"/>
    <w:rsid w:val="00F57857"/>
    <w:rsid w:val="00F57AE6"/>
    <w:rsid w:val="00F60124"/>
    <w:rsid w:val="00F607AE"/>
    <w:rsid w:val="00F6085D"/>
    <w:rsid w:val="00F6097D"/>
    <w:rsid w:val="00F60AD1"/>
    <w:rsid w:val="00F60B59"/>
    <w:rsid w:val="00F60CB7"/>
    <w:rsid w:val="00F60E73"/>
    <w:rsid w:val="00F61606"/>
    <w:rsid w:val="00F61E0D"/>
    <w:rsid w:val="00F62087"/>
    <w:rsid w:val="00F623D6"/>
    <w:rsid w:val="00F62410"/>
    <w:rsid w:val="00F626EB"/>
    <w:rsid w:val="00F62822"/>
    <w:rsid w:val="00F62968"/>
    <w:rsid w:val="00F62E74"/>
    <w:rsid w:val="00F62ED8"/>
    <w:rsid w:val="00F63050"/>
    <w:rsid w:val="00F635DC"/>
    <w:rsid w:val="00F6409C"/>
    <w:rsid w:val="00F648D4"/>
    <w:rsid w:val="00F64D3D"/>
    <w:rsid w:val="00F64E23"/>
    <w:rsid w:val="00F65359"/>
    <w:rsid w:val="00F657F6"/>
    <w:rsid w:val="00F66032"/>
    <w:rsid w:val="00F667A1"/>
    <w:rsid w:val="00F6680B"/>
    <w:rsid w:val="00F66C3B"/>
    <w:rsid w:val="00F66D74"/>
    <w:rsid w:val="00F6756D"/>
    <w:rsid w:val="00F678F1"/>
    <w:rsid w:val="00F67926"/>
    <w:rsid w:val="00F67EAD"/>
    <w:rsid w:val="00F67F40"/>
    <w:rsid w:val="00F67FA1"/>
    <w:rsid w:val="00F7065E"/>
    <w:rsid w:val="00F706D7"/>
    <w:rsid w:val="00F70F53"/>
    <w:rsid w:val="00F716DD"/>
    <w:rsid w:val="00F72091"/>
    <w:rsid w:val="00F725A7"/>
    <w:rsid w:val="00F729F3"/>
    <w:rsid w:val="00F731DA"/>
    <w:rsid w:val="00F733B7"/>
    <w:rsid w:val="00F73647"/>
    <w:rsid w:val="00F738BE"/>
    <w:rsid w:val="00F74178"/>
    <w:rsid w:val="00F7436F"/>
    <w:rsid w:val="00F7489D"/>
    <w:rsid w:val="00F7498B"/>
    <w:rsid w:val="00F74AE5"/>
    <w:rsid w:val="00F74BA5"/>
    <w:rsid w:val="00F74BD7"/>
    <w:rsid w:val="00F74CBF"/>
    <w:rsid w:val="00F74F28"/>
    <w:rsid w:val="00F75639"/>
    <w:rsid w:val="00F756CA"/>
    <w:rsid w:val="00F75D65"/>
    <w:rsid w:val="00F75E2C"/>
    <w:rsid w:val="00F76A04"/>
    <w:rsid w:val="00F76D4E"/>
    <w:rsid w:val="00F76D8D"/>
    <w:rsid w:val="00F77045"/>
    <w:rsid w:val="00F77237"/>
    <w:rsid w:val="00F776BF"/>
    <w:rsid w:val="00F77E32"/>
    <w:rsid w:val="00F77F0F"/>
    <w:rsid w:val="00F8002B"/>
    <w:rsid w:val="00F8021F"/>
    <w:rsid w:val="00F81128"/>
    <w:rsid w:val="00F8274A"/>
    <w:rsid w:val="00F827A2"/>
    <w:rsid w:val="00F83213"/>
    <w:rsid w:val="00F8365D"/>
    <w:rsid w:val="00F83964"/>
    <w:rsid w:val="00F839C5"/>
    <w:rsid w:val="00F83D95"/>
    <w:rsid w:val="00F842F5"/>
    <w:rsid w:val="00F84469"/>
    <w:rsid w:val="00F84F79"/>
    <w:rsid w:val="00F850A5"/>
    <w:rsid w:val="00F8519D"/>
    <w:rsid w:val="00F85532"/>
    <w:rsid w:val="00F85EEE"/>
    <w:rsid w:val="00F85F58"/>
    <w:rsid w:val="00F85FAD"/>
    <w:rsid w:val="00F864AC"/>
    <w:rsid w:val="00F86956"/>
    <w:rsid w:val="00F86CE0"/>
    <w:rsid w:val="00F86F0A"/>
    <w:rsid w:val="00F870EE"/>
    <w:rsid w:val="00F87519"/>
    <w:rsid w:val="00F875BC"/>
    <w:rsid w:val="00F877EE"/>
    <w:rsid w:val="00F8789E"/>
    <w:rsid w:val="00F87DEA"/>
    <w:rsid w:val="00F9018A"/>
    <w:rsid w:val="00F901E5"/>
    <w:rsid w:val="00F9025E"/>
    <w:rsid w:val="00F909D4"/>
    <w:rsid w:val="00F90B1B"/>
    <w:rsid w:val="00F90CAC"/>
    <w:rsid w:val="00F90D7C"/>
    <w:rsid w:val="00F914A5"/>
    <w:rsid w:val="00F92497"/>
    <w:rsid w:val="00F92761"/>
    <w:rsid w:val="00F9357D"/>
    <w:rsid w:val="00F937A0"/>
    <w:rsid w:val="00F956BF"/>
    <w:rsid w:val="00F95D4B"/>
    <w:rsid w:val="00F95EF0"/>
    <w:rsid w:val="00F95F31"/>
    <w:rsid w:val="00F962BF"/>
    <w:rsid w:val="00F96F79"/>
    <w:rsid w:val="00F971C1"/>
    <w:rsid w:val="00F972C8"/>
    <w:rsid w:val="00F974AE"/>
    <w:rsid w:val="00F97827"/>
    <w:rsid w:val="00F97D35"/>
    <w:rsid w:val="00F97F07"/>
    <w:rsid w:val="00FA04E8"/>
    <w:rsid w:val="00FA05F1"/>
    <w:rsid w:val="00FA0E28"/>
    <w:rsid w:val="00FA1181"/>
    <w:rsid w:val="00FA19BA"/>
    <w:rsid w:val="00FA1A94"/>
    <w:rsid w:val="00FA1DED"/>
    <w:rsid w:val="00FA278E"/>
    <w:rsid w:val="00FA27EE"/>
    <w:rsid w:val="00FA2A97"/>
    <w:rsid w:val="00FA3865"/>
    <w:rsid w:val="00FA4463"/>
    <w:rsid w:val="00FA4EDD"/>
    <w:rsid w:val="00FA56DA"/>
    <w:rsid w:val="00FA58BE"/>
    <w:rsid w:val="00FA5D29"/>
    <w:rsid w:val="00FA63BA"/>
    <w:rsid w:val="00FA6D6A"/>
    <w:rsid w:val="00FA6EF0"/>
    <w:rsid w:val="00FA70B2"/>
    <w:rsid w:val="00FA77FA"/>
    <w:rsid w:val="00FA7886"/>
    <w:rsid w:val="00FB069A"/>
    <w:rsid w:val="00FB069B"/>
    <w:rsid w:val="00FB07B2"/>
    <w:rsid w:val="00FB082E"/>
    <w:rsid w:val="00FB0953"/>
    <w:rsid w:val="00FB09C4"/>
    <w:rsid w:val="00FB0FA1"/>
    <w:rsid w:val="00FB136D"/>
    <w:rsid w:val="00FB15AA"/>
    <w:rsid w:val="00FB1654"/>
    <w:rsid w:val="00FB1B5B"/>
    <w:rsid w:val="00FB1E28"/>
    <w:rsid w:val="00FB22FA"/>
    <w:rsid w:val="00FB2DC1"/>
    <w:rsid w:val="00FB3B88"/>
    <w:rsid w:val="00FB3D1E"/>
    <w:rsid w:val="00FB3E42"/>
    <w:rsid w:val="00FB514C"/>
    <w:rsid w:val="00FB527B"/>
    <w:rsid w:val="00FB557B"/>
    <w:rsid w:val="00FB5869"/>
    <w:rsid w:val="00FB597B"/>
    <w:rsid w:val="00FB5D4C"/>
    <w:rsid w:val="00FB6184"/>
    <w:rsid w:val="00FB66BE"/>
    <w:rsid w:val="00FB6CF9"/>
    <w:rsid w:val="00FB7143"/>
    <w:rsid w:val="00FB737D"/>
    <w:rsid w:val="00FB7477"/>
    <w:rsid w:val="00FB79B4"/>
    <w:rsid w:val="00FC011E"/>
    <w:rsid w:val="00FC144D"/>
    <w:rsid w:val="00FC1A9C"/>
    <w:rsid w:val="00FC1D17"/>
    <w:rsid w:val="00FC2234"/>
    <w:rsid w:val="00FC2A2A"/>
    <w:rsid w:val="00FC2C5B"/>
    <w:rsid w:val="00FC2FF5"/>
    <w:rsid w:val="00FC3075"/>
    <w:rsid w:val="00FC3228"/>
    <w:rsid w:val="00FC33E4"/>
    <w:rsid w:val="00FC39E6"/>
    <w:rsid w:val="00FC3C1A"/>
    <w:rsid w:val="00FC403E"/>
    <w:rsid w:val="00FC4484"/>
    <w:rsid w:val="00FC4C67"/>
    <w:rsid w:val="00FC4F18"/>
    <w:rsid w:val="00FC510F"/>
    <w:rsid w:val="00FC551F"/>
    <w:rsid w:val="00FC59D2"/>
    <w:rsid w:val="00FC5AA1"/>
    <w:rsid w:val="00FC5D7A"/>
    <w:rsid w:val="00FC6034"/>
    <w:rsid w:val="00FC614D"/>
    <w:rsid w:val="00FC6636"/>
    <w:rsid w:val="00FC6682"/>
    <w:rsid w:val="00FC6C28"/>
    <w:rsid w:val="00FC7181"/>
    <w:rsid w:val="00FC741E"/>
    <w:rsid w:val="00FC7A31"/>
    <w:rsid w:val="00FC7A47"/>
    <w:rsid w:val="00FC7B3A"/>
    <w:rsid w:val="00FC7F41"/>
    <w:rsid w:val="00FD0220"/>
    <w:rsid w:val="00FD0A83"/>
    <w:rsid w:val="00FD0EC2"/>
    <w:rsid w:val="00FD0FAE"/>
    <w:rsid w:val="00FD15EF"/>
    <w:rsid w:val="00FD2345"/>
    <w:rsid w:val="00FD2607"/>
    <w:rsid w:val="00FD277D"/>
    <w:rsid w:val="00FD27CF"/>
    <w:rsid w:val="00FD2C24"/>
    <w:rsid w:val="00FD309E"/>
    <w:rsid w:val="00FD37C3"/>
    <w:rsid w:val="00FD3BD7"/>
    <w:rsid w:val="00FD3C94"/>
    <w:rsid w:val="00FD4094"/>
    <w:rsid w:val="00FD4176"/>
    <w:rsid w:val="00FD4790"/>
    <w:rsid w:val="00FD519E"/>
    <w:rsid w:val="00FD5482"/>
    <w:rsid w:val="00FD57F4"/>
    <w:rsid w:val="00FD5ACA"/>
    <w:rsid w:val="00FD5BA3"/>
    <w:rsid w:val="00FD5DC6"/>
    <w:rsid w:val="00FD61B4"/>
    <w:rsid w:val="00FD6532"/>
    <w:rsid w:val="00FD65C9"/>
    <w:rsid w:val="00FD6739"/>
    <w:rsid w:val="00FD7072"/>
    <w:rsid w:val="00FD70CD"/>
    <w:rsid w:val="00FD7F4D"/>
    <w:rsid w:val="00FE032E"/>
    <w:rsid w:val="00FE0429"/>
    <w:rsid w:val="00FE08D6"/>
    <w:rsid w:val="00FE0F2E"/>
    <w:rsid w:val="00FE10D7"/>
    <w:rsid w:val="00FE1246"/>
    <w:rsid w:val="00FE1261"/>
    <w:rsid w:val="00FE2346"/>
    <w:rsid w:val="00FE27C7"/>
    <w:rsid w:val="00FE2934"/>
    <w:rsid w:val="00FE2CAC"/>
    <w:rsid w:val="00FE2ED3"/>
    <w:rsid w:val="00FE340C"/>
    <w:rsid w:val="00FE34B0"/>
    <w:rsid w:val="00FE3545"/>
    <w:rsid w:val="00FE3880"/>
    <w:rsid w:val="00FE392A"/>
    <w:rsid w:val="00FE44D6"/>
    <w:rsid w:val="00FE4586"/>
    <w:rsid w:val="00FE467D"/>
    <w:rsid w:val="00FE4CDA"/>
    <w:rsid w:val="00FE5150"/>
    <w:rsid w:val="00FE566F"/>
    <w:rsid w:val="00FE676E"/>
    <w:rsid w:val="00FE68C0"/>
    <w:rsid w:val="00FE69FE"/>
    <w:rsid w:val="00FE6B50"/>
    <w:rsid w:val="00FE6CD0"/>
    <w:rsid w:val="00FE73EF"/>
    <w:rsid w:val="00FE7AF4"/>
    <w:rsid w:val="00FE7B1A"/>
    <w:rsid w:val="00FF01F7"/>
    <w:rsid w:val="00FF0693"/>
    <w:rsid w:val="00FF0904"/>
    <w:rsid w:val="00FF0BAB"/>
    <w:rsid w:val="00FF0C89"/>
    <w:rsid w:val="00FF10CA"/>
    <w:rsid w:val="00FF1246"/>
    <w:rsid w:val="00FF1694"/>
    <w:rsid w:val="00FF181C"/>
    <w:rsid w:val="00FF1AD1"/>
    <w:rsid w:val="00FF1ED4"/>
    <w:rsid w:val="00FF2145"/>
    <w:rsid w:val="00FF2BF9"/>
    <w:rsid w:val="00FF34E3"/>
    <w:rsid w:val="00FF3E20"/>
    <w:rsid w:val="00FF4496"/>
    <w:rsid w:val="00FF4BA5"/>
    <w:rsid w:val="00FF4CFA"/>
    <w:rsid w:val="00FF4F97"/>
    <w:rsid w:val="00FF647D"/>
    <w:rsid w:val="00FF66F2"/>
    <w:rsid w:val="00FF7017"/>
    <w:rsid w:val="00FF755D"/>
    <w:rsid w:val="00FF79E2"/>
    <w:rsid w:val="00FF7B35"/>
    <w:rsid w:val="00FF7D78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21625"/>
  <w15:docId w15:val="{D94882E5-90C9-4305-AE0F-F85BA105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Times New Roman" w:hAnsi="Corbel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37BF"/>
    <w:pPr>
      <w:spacing w:before="200" w:after="200" w:line="276" w:lineRule="auto"/>
    </w:pPr>
    <w:rPr>
      <w:sz w:val="20"/>
      <w:szCs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637BF"/>
    <w:pPr>
      <w:pBdr>
        <w:top w:val="single" w:sz="24" w:space="0" w:color="F0AD00"/>
        <w:left w:val="single" w:sz="24" w:space="0" w:color="F0AD00"/>
        <w:bottom w:val="single" w:sz="24" w:space="0" w:color="F0AD00"/>
        <w:right w:val="single" w:sz="24" w:space="0" w:color="F0AD00"/>
      </w:pBdr>
      <w:shd w:val="clear" w:color="auto" w:fill="F0AD00"/>
      <w:spacing w:after="0"/>
      <w:outlineLvl w:val="0"/>
    </w:pPr>
    <w:rPr>
      <w:b/>
      <w:bCs/>
      <w:caps/>
      <w:color w:val="FFFFFF"/>
      <w:spacing w:val="15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637BF"/>
    <w:pPr>
      <w:pBdr>
        <w:top w:val="single" w:sz="24" w:space="0" w:color="FFEFC9"/>
        <w:left w:val="single" w:sz="24" w:space="0" w:color="FFEFC9"/>
        <w:bottom w:val="single" w:sz="24" w:space="0" w:color="FFEFC9"/>
        <w:right w:val="single" w:sz="24" w:space="0" w:color="FFEFC9"/>
      </w:pBdr>
      <w:shd w:val="clear" w:color="auto" w:fill="FFEFC9"/>
      <w:spacing w:after="0"/>
      <w:outlineLvl w:val="1"/>
    </w:pPr>
    <w:rPr>
      <w:caps/>
      <w:spacing w:val="15"/>
      <w:lang w:eastAsia="it-IT"/>
    </w:rPr>
  </w:style>
  <w:style w:type="paragraph" w:styleId="Titolo3">
    <w:name w:val="heading 3"/>
    <w:aliases w:val="ASAPHeading 3"/>
    <w:basedOn w:val="Normale"/>
    <w:next w:val="Normale"/>
    <w:link w:val="Titolo3Carattere"/>
    <w:uiPriority w:val="99"/>
    <w:qFormat/>
    <w:rsid w:val="004637BF"/>
    <w:pPr>
      <w:pBdr>
        <w:top w:val="single" w:sz="6" w:space="2" w:color="F0AD00"/>
        <w:left w:val="single" w:sz="6" w:space="2" w:color="F0AD00"/>
      </w:pBdr>
      <w:spacing w:before="300" w:after="0"/>
      <w:outlineLvl w:val="2"/>
    </w:pPr>
    <w:rPr>
      <w:caps/>
      <w:color w:val="775500"/>
      <w:spacing w:val="15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637BF"/>
    <w:pPr>
      <w:pBdr>
        <w:top w:val="dotted" w:sz="6" w:space="2" w:color="F0AD00"/>
        <w:left w:val="dotted" w:sz="6" w:space="2" w:color="F0AD00"/>
      </w:pBdr>
      <w:spacing w:before="300" w:after="0"/>
      <w:outlineLvl w:val="3"/>
    </w:pPr>
    <w:rPr>
      <w:caps/>
      <w:color w:val="B38000"/>
      <w:spacing w:val="10"/>
      <w:lang w:eastAsia="it-IT"/>
    </w:rPr>
  </w:style>
  <w:style w:type="paragraph" w:styleId="Titolo5">
    <w:name w:val="heading 5"/>
    <w:aliases w:val="H5,ASAPHeading 5"/>
    <w:basedOn w:val="Normale"/>
    <w:next w:val="Normale"/>
    <w:link w:val="Titolo5Carattere"/>
    <w:uiPriority w:val="99"/>
    <w:qFormat/>
    <w:rsid w:val="004637BF"/>
    <w:pPr>
      <w:pBdr>
        <w:bottom w:val="single" w:sz="6" w:space="1" w:color="F0AD00"/>
      </w:pBdr>
      <w:spacing w:before="300" w:after="0"/>
      <w:outlineLvl w:val="4"/>
    </w:pPr>
    <w:rPr>
      <w:caps/>
      <w:color w:val="B38000"/>
      <w:spacing w:val="10"/>
      <w:lang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4637BF"/>
    <w:pPr>
      <w:pBdr>
        <w:bottom w:val="dotted" w:sz="6" w:space="1" w:color="F0AD00"/>
      </w:pBdr>
      <w:spacing w:before="300" w:after="0"/>
      <w:outlineLvl w:val="5"/>
    </w:pPr>
    <w:rPr>
      <w:caps/>
      <w:color w:val="B38000"/>
      <w:spacing w:val="10"/>
      <w:lang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4637BF"/>
    <w:pPr>
      <w:spacing w:before="300" w:after="0"/>
      <w:outlineLvl w:val="6"/>
    </w:pPr>
    <w:rPr>
      <w:caps/>
      <w:color w:val="B38000"/>
      <w:spacing w:val="10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637BF"/>
    <w:pPr>
      <w:spacing w:before="300" w:after="0"/>
      <w:outlineLvl w:val="7"/>
    </w:pPr>
    <w:rPr>
      <w:caps/>
      <w:spacing w:val="10"/>
      <w:sz w:val="18"/>
      <w:szCs w:val="18"/>
      <w:lang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4637BF"/>
    <w:pPr>
      <w:spacing w:before="300" w:after="0"/>
      <w:outlineLvl w:val="8"/>
    </w:pPr>
    <w:rPr>
      <w:i/>
      <w:caps/>
      <w:spacing w:val="10"/>
      <w:sz w:val="18"/>
      <w:szCs w:val="18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637BF"/>
    <w:rPr>
      <w:b/>
      <w:caps/>
      <w:color w:val="FFFFFF"/>
      <w:spacing w:val="15"/>
      <w:shd w:val="clear" w:color="auto" w:fill="F0AD00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4637BF"/>
    <w:rPr>
      <w:caps/>
      <w:spacing w:val="15"/>
      <w:shd w:val="clear" w:color="auto" w:fill="FFEFC9"/>
    </w:rPr>
  </w:style>
  <w:style w:type="character" w:customStyle="1" w:styleId="Titolo3Carattere">
    <w:name w:val="Titolo 3 Carattere"/>
    <w:aliases w:val="ASAPHeading 3 Carattere"/>
    <w:basedOn w:val="Carpredefinitoparagrafo"/>
    <w:link w:val="Titolo3"/>
    <w:uiPriority w:val="99"/>
    <w:locked/>
    <w:rsid w:val="004637BF"/>
    <w:rPr>
      <w:caps/>
      <w:color w:val="775500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4637BF"/>
    <w:rPr>
      <w:caps/>
      <w:color w:val="B38000"/>
      <w:spacing w:val="10"/>
    </w:rPr>
  </w:style>
  <w:style w:type="character" w:customStyle="1" w:styleId="Titolo5Carattere">
    <w:name w:val="Titolo 5 Carattere"/>
    <w:aliases w:val="H5 Carattere,ASAPHeading 5 Carattere"/>
    <w:basedOn w:val="Carpredefinitoparagrafo"/>
    <w:link w:val="Titolo5"/>
    <w:uiPriority w:val="99"/>
    <w:locked/>
    <w:rsid w:val="004637BF"/>
    <w:rPr>
      <w:caps/>
      <w:color w:val="B38000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4637BF"/>
    <w:rPr>
      <w:caps/>
      <w:color w:val="B38000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4637BF"/>
    <w:rPr>
      <w:caps/>
      <w:color w:val="B38000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9"/>
    <w:locked/>
    <w:rsid w:val="004637BF"/>
    <w:rPr>
      <w:caps/>
      <w:spacing w:val="10"/>
      <w:sz w:val="18"/>
    </w:rPr>
  </w:style>
  <w:style w:type="character" w:customStyle="1" w:styleId="Titolo9Carattere">
    <w:name w:val="Titolo 9 Carattere"/>
    <w:basedOn w:val="Carpredefinitoparagrafo"/>
    <w:link w:val="Titolo9"/>
    <w:uiPriority w:val="99"/>
    <w:locked/>
    <w:rsid w:val="004637BF"/>
    <w:rPr>
      <w:i/>
      <w:caps/>
      <w:spacing w:val="10"/>
      <w:sz w:val="18"/>
    </w:rPr>
  </w:style>
  <w:style w:type="paragraph" w:styleId="Intestazione">
    <w:name w:val="header"/>
    <w:basedOn w:val="Normale"/>
    <w:link w:val="IntestazioneCarattere"/>
    <w:uiPriority w:val="99"/>
    <w:rsid w:val="00926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5A7406"/>
    <w:rPr>
      <w:sz w:val="20"/>
      <w:lang w:eastAsia="en-US"/>
    </w:rPr>
  </w:style>
  <w:style w:type="paragraph" w:styleId="Pidipagina">
    <w:name w:val="footer"/>
    <w:basedOn w:val="Normale"/>
    <w:link w:val="PidipaginaCarattere"/>
    <w:uiPriority w:val="99"/>
    <w:rsid w:val="009267FA"/>
    <w:pPr>
      <w:tabs>
        <w:tab w:val="center" w:pos="4819"/>
        <w:tab w:val="right" w:pos="9638"/>
      </w:tabs>
    </w:pPr>
    <w:rPr>
      <w:rFonts w:ascii="Arial" w:hAnsi="Arial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26ACE"/>
    <w:rPr>
      <w:rFonts w:ascii="Arial" w:hAnsi="Arial"/>
      <w:sz w:val="24"/>
    </w:rPr>
  </w:style>
  <w:style w:type="paragraph" w:customStyle="1" w:styleId="corpo">
    <w:name w:val="corpo"/>
    <w:basedOn w:val="Normale"/>
    <w:link w:val="corpoCarattere"/>
    <w:autoRedefine/>
    <w:uiPriority w:val="99"/>
    <w:rsid w:val="006C08FD"/>
    <w:rPr>
      <w:rFonts w:ascii="Arial" w:hAnsi="Arial"/>
      <w:sz w:val="24"/>
      <w:szCs w:val="24"/>
      <w:lang w:eastAsia="it-IT"/>
    </w:rPr>
  </w:style>
  <w:style w:type="character" w:customStyle="1" w:styleId="corpoCarattere">
    <w:name w:val="corpo Carattere"/>
    <w:link w:val="corpo"/>
    <w:uiPriority w:val="99"/>
    <w:locked/>
    <w:rsid w:val="004103A4"/>
    <w:rPr>
      <w:rFonts w:ascii="Arial" w:hAnsi="Arial"/>
      <w:sz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rsid w:val="00F63050"/>
  </w:style>
  <w:style w:type="paragraph" w:styleId="Sommario2">
    <w:name w:val="toc 2"/>
    <w:basedOn w:val="Normale"/>
    <w:next w:val="Normale"/>
    <w:autoRedefine/>
    <w:uiPriority w:val="99"/>
    <w:rsid w:val="00F63050"/>
    <w:pPr>
      <w:ind w:left="240"/>
    </w:pPr>
  </w:style>
  <w:style w:type="character" w:styleId="Collegamentoipertestuale">
    <w:name w:val="Hyperlink"/>
    <w:basedOn w:val="Carpredefinitoparagrafo"/>
    <w:uiPriority w:val="99"/>
    <w:rsid w:val="00F6305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D757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426F62"/>
    <w:pPr>
      <w:spacing w:line="240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5A7406"/>
    <w:rPr>
      <w:sz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F6FED"/>
    <w:pPr>
      <w:spacing w:after="120" w:line="240" w:lineRule="auto"/>
    </w:pPr>
    <w:rPr>
      <w:rFonts w:ascii="Times New Roman" w:hAnsi="Times New Roman"/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A7406"/>
    <w:rPr>
      <w:rFonts w:ascii="Times New Roman" w:hAnsi="Times New Roman"/>
      <w:sz w:val="2"/>
      <w:lang w:eastAsia="en-US"/>
    </w:rPr>
  </w:style>
  <w:style w:type="paragraph" w:styleId="Sommario3">
    <w:name w:val="toc 3"/>
    <w:basedOn w:val="Normale"/>
    <w:next w:val="Normale"/>
    <w:autoRedefine/>
    <w:uiPriority w:val="99"/>
    <w:rsid w:val="006F6FED"/>
    <w:pPr>
      <w:tabs>
        <w:tab w:val="left" w:pos="1276"/>
        <w:tab w:val="right" w:leader="dot" w:pos="9639"/>
      </w:tabs>
      <w:spacing w:before="120" w:line="240" w:lineRule="auto"/>
      <w:ind w:left="1276" w:right="567" w:hanging="709"/>
    </w:pPr>
    <w:rPr>
      <w:i/>
      <w:iCs/>
      <w:noProof/>
      <w:sz w:val="22"/>
    </w:rPr>
  </w:style>
  <w:style w:type="character" w:styleId="Numeropagina">
    <w:name w:val="page number"/>
    <w:basedOn w:val="Carpredefinitoparagrafo"/>
    <w:uiPriority w:val="99"/>
    <w:rsid w:val="006F6FED"/>
    <w:rPr>
      <w:rFonts w:cs="Times New Roman"/>
    </w:rPr>
  </w:style>
  <w:style w:type="paragraph" w:styleId="Sommario4">
    <w:name w:val="toc 4"/>
    <w:basedOn w:val="Normale"/>
    <w:next w:val="Normale"/>
    <w:autoRedefine/>
    <w:uiPriority w:val="99"/>
    <w:rsid w:val="006F6FED"/>
    <w:pPr>
      <w:spacing w:after="120" w:line="240" w:lineRule="auto"/>
      <w:ind w:left="720"/>
    </w:pPr>
    <w:rPr>
      <w:sz w:val="22"/>
    </w:rPr>
  </w:style>
  <w:style w:type="paragraph" w:styleId="Sommario5">
    <w:name w:val="toc 5"/>
    <w:basedOn w:val="Normale"/>
    <w:next w:val="Normale"/>
    <w:autoRedefine/>
    <w:uiPriority w:val="99"/>
    <w:rsid w:val="006F6FED"/>
    <w:pPr>
      <w:spacing w:after="120" w:line="240" w:lineRule="auto"/>
      <w:ind w:left="960"/>
    </w:pPr>
    <w:rPr>
      <w:sz w:val="22"/>
    </w:rPr>
  </w:style>
  <w:style w:type="paragraph" w:styleId="Sommario6">
    <w:name w:val="toc 6"/>
    <w:basedOn w:val="Normale"/>
    <w:next w:val="Normale"/>
    <w:autoRedefine/>
    <w:uiPriority w:val="99"/>
    <w:rsid w:val="006F6FED"/>
    <w:pPr>
      <w:spacing w:after="120" w:line="240" w:lineRule="auto"/>
      <w:ind w:left="1200"/>
    </w:pPr>
    <w:rPr>
      <w:sz w:val="22"/>
    </w:rPr>
  </w:style>
  <w:style w:type="paragraph" w:styleId="Sommario7">
    <w:name w:val="toc 7"/>
    <w:basedOn w:val="Normale"/>
    <w:next w:val="Normale"/>
    <w:autoRedefine/>
    <w:uiPriority w:val="99"/>
    <w:rsid w:val="006F6FED"/>
    <w:pPr>
      <w:spacing w:after="120" w:line="240" w:lineRule="auto"/>
      <w:ind w:left="1440"/>
    </w:pPr>
    <w:rPr>
      <w:sz w:val="22"/>
    </w:rPr>
  </w:style>
  <w:style w:type="paragraph" w:styleId="Sommario8">
    <w:name w:val="toc 8"/>
    <w:basedOn w:val="Normale"/>
    <w:next w:val="Normale"/>
    <w:autoRedefine/>
    <w:uiPriority w:val="99"/>
    <w:rsid w:val="006F6FED"/>
    <w:pPr>
      <w:spacing w:after="120" w:line="240" w:lineRule="auto"/>
      <w:ind w:left="1680"/>
    </w:pPr>
    <w:rPr>
      <w:sz w:val="22"/>
    </w:rPr>
  </w:style>
  <w:style w:type="paragraph" w:styleId="Sommario9">
    <w:name w:val="toc 9"/>
    <w:basedOn w:val="Normale"/>
    <w:next w:val="Normale"/>
    <w:autoRedefine/>
    <w:uiPriority w:val="99"/>
    <w:rsid w:val="006F6FED"/>
    <w:pPr>
      <w:spacing w:after="120" w:line="240" w:lineRule="auto"/>
      <w:ind w:left="1920"/>
    </w:pPr>
    <w:rPr>
      <w:sz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6F6FED"/>
    <w:pPr>
      <w:spacing w:before="40" w:line="240" w:lineRule="auto"/>
      <w:ind w:left="142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5A7406"/>
    <w:rPr>
      <w:sz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6F6FE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5A7406"/>
    <w:rPr>
      <w:sz w:val="20"/>
      <w:lang w:eastAsia="en-US"/>
    </w:rPr>
  </w:style>
  <w:style w:type="paragraph" w:customStyle="1" w:styleId="OtherTableBody">
    <w:name w:val="Other Table Body"/>
    <w:basedOn w:val="Normale"/>
    <w:uiPriority w:val="99"/>
    <w:rsid w:val="006F6FED"/>
    <w:pPr>
      <w:spacing w:before="40" w:after="60" w:line="240" w:lineRule="auto"/>
    </w:pPr>
    <w:rPr>
      <w:kern w:val="20"/>
      <w:sz w:val="18"/>
      <w:lang w:val="en-US"/>
    </w:rPr>
  </w:style>
  <w:style w:type="paragraph" w:styleId="Corpodeltesto3">
    <w:name w:val="Body Text 3"/>
    <w:basedOn w:val="Normale"/>
    <w:link w:val="Corpodeltesto3Carattere"/>
    <w:uiPriority w:val="99"/>
    <w:rsid w:val="006F6FED"/>
    <w:pPr>
      <w:spacing w:after="120" w:line="240" w:lineRule="auto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5A7406"/>
    <w:rPr>
      <w:sz w:val="16"/>
      <w:lang w:eastAsia="en-US"/>
    </w:rPr>
  </w:style>
  <w:style w:type="paragraph" w:styleId="Rientrocorpodeltesto3">
    <w:name w:val="Body Text Indent 3"/>
    <w:basedOn w:val="Normale"/>
    <w:link w:val="Rientrocorpodeltesto3Carattere"/>
    <w:uiPriority w:val="99"/>
    <w:rsid w:val="006F6FED"/>
    <w:pPr>
      <w:spacing w:after="120" w:line="240" w:lineRule="auto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5A7406"/>
    <w:rPr>
      <w:sz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F6FED"/>
    <w:pPr>
      <w:spacing w:line="280" w:lineRule="atLeast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5A7406"/>
    <w:rPr>
      <w:sz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6F6FED"/>
    <w:rPr>
      <w:rFonts w:cs="Times New Roman"/>
      <w:vertAlign w:val="superscript"/>
    </w:rPr>
  </w:style>
  <w:style w:type="character" w:customStyle="1" w:styleId="mediumfont1">
    <w:name w:val="mediumfont1"/>
    <w:uiPriority w:val="99"/>
    <w:rsid w:val="006F6FED"/>
    <w:rPr>
      <w:rFonts w:ascii="Verdana" w:hAnsi="Verdana"/>
      <w:u w:val="none"/>
      <w:effect w:val="none"/>
    </w:rPr>
  </w:style>
  <w:style w:type="character" w:customStyle="1" w:styleId="testopiccolonerettoleft1">
    <w:name w:val="testopiccolonerettoleft1"/>
    <w:uiPriority w:val="99"/>
    <w:rsid w:val="006F6FED"/>
    <w:rPr>
      <w:rFonts w:ascii="Verdana" w:hAnsi="Verdana"/>
      <w:b/>
      <w:color w:val="000000"/>
      <w:sz w:val="15"/>
    </w:rPr>
  </w:style>
  <w:style w:type="paragraph" w:styleId="NormaleWeb">
    <w:name w:val="Normal (Web)"/>
    <w:basedOn w:val="Normale"/>
    <w:uiPriority w:val="99"/>
    <w:rsid w:val="006F6FED"/>
    <w:pPr>
      <w:spacing w:before="100" w:beforeAutospacing="1" w:after="100" w:afterAutospacing="1" w:line="240" w:lineRule="auto"/>
    </w:pPr>
    <w:rPr>
      <w:rFonts w:ascii="Verdana" w:hAnsi="Verdana"/>
      <w:color w:val="333333"/>
      <w:sz w:val="15"/>
      <w:szCs w:val="15"/>
    </w:rPr>
  </w:style>
  <w:style w:type="character" w:styleId="Enfasigrassetto">
    <w:name w:val="Strong"/>
    <w:basedOn w:val="Carpredefinitoparagrafo"/>
    <w:uiPriority w:val="99"/>
    <w:qFormat/>
    <w:rsid w:val="004637BF"/>
    <w:rPr>
      <w:rFonts w:cs="Times New Roman"/>
      <w:b/>
    </w:rPr>
  </w:style>
  <w:style w:type="character" w:customStyle="1" w:styleId="mainpage1">
    <w:name w:val="mainpage1"/>
    <w:uiPriority w:val="99"/>
    <w:rsid w:val="006F6FED"/>
    <w:rPr>
      <w:rFonts w:ascii="Verdana" w:hAnsi="Verdana"/>
      <w:color w:val="333333"/>
      <w:sz w:val="16"/>
    </w:rPr>
  </w:style>
  <w:style w:type="paragraph" w:styleId="Corpodeltesto2">
    <w:name w:val="Body Text 2"/>
    <w:basedOn w:val="Normale"/>
    <w:link w:val="Corpodeltesto2Carattere"/>
    <w:uiPriority w:val="99"/>
    <w:rsid w:val="006F6FED"/>
    <w:pPr>
      <w:autoSpaceDE w:val="0"/>
      <w:autoSpaceDN w:val="0"/>
      <w:spacing w:after="120" w:line="260" w:lineRule="atLeast"/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5A7406"/>
    <w:rPr>
      <w:sz w:val="20"/>
      <w:lang w:eastAsia="en-US"/>
    </w:rPr>
  </w:style>
  <w:style w:type="character" w:styleId="Collegamentovisitato">
    <w:name w:val="FollowedHyperlink"/>
    <w:basedOn w:val="Carpredefinitoparagrafo"/>
    <w:uiPriority w:val="99"/>
    <w:rsid w:val="006F6FED"/>
    <w:rPr>
      <w:rFonts w:cs="Times New Roman"/>
      <w:color w:val="800080"/>
      <w:u w:val="single"/>
    </w:rPr>
  </w:style>
  <w:style w:type="paragraph" w:customStyle="1" w:styleId="ListBullet1">
    <w:name w:val="List Bullet 1"/>
    <w:basedOn w:val="Text1"/>
    <w:uiPriority w:val="99"/>
    <w:rsid w:val="006F6FED"/>
    <w:pPr>
      <w:numPr>
        <w:numId w:val="1"/>
      </w:numPr>
      <w:spacing w:before="0"/>
    </w:pPr>
    <w:rPr>
      <w:lang w:val="en-GB"/>
    </w:rPr>
  </w:style>
  <w:style w:type="paragraph" w:customStyle="1" w:styleId="Text1">
    <w:name w:val="Text 1"/>
    <w:basedOn w:val="Normale"/>
    <w:uiPriority w:val="99"/>
    <w:rsid w:val="006F6FED"/>
    <w:pPr>
      <w:spacing w:before="120" w:after="240" w:line="240" w:lineRule="auto"/>
      <w:ind w:left="483"/>
    </w:pPr>
    <w:rPr>
      <w:rFonts w:ascii="Times New Roman" w:hAnsi="Times New Roman"/>
      <w:lang w:val="en-US"/>
    </w:rPr>
  </w:style>
  <w:style w:type="paragraph" w:customStyle="1" w:styleId="ListDash1">
    <w:name w:val="List Dash 1"/>
    <w:basedOn w:val="Text1"/>
    <w:uiPriority w:val="99"/>
    <w:rsid w:val="006F6FED"/>
    <w:pPr>
      <w:numPr>
        <w:numId w:val="2"/>
      </w:numPr>
      <w:spacing w:before="0"/>
    </w:pPr>
    <w:rPr>
      <w:lang w:val="en-GB"/>
    </w:rPr>
  </w:style>
  <w:style w:type="paragraph" w:customStyle="1" w:styleId="ListDash4">
    <w:name w:val="List Dash 4"/>
    <w:basedOn w:val="Normale"/>
    <w:uiPriority w:val="99"/>
    <w:rsid w:val="006F6FED"/>
    <w:pPr>
      <w:numPr>
        <w:numId w:val="3"/>
      </w:numPr>
      <w:spacing w:after="240" w:line="240" w:lineRule="auto"/>
    </w:pPr>
    <w:rPr>
      <w:rFonts w:ascii="Times New Roman" w:hAnsi="Times New Roman"/>
      <w:lang w:val="en-GB"/>
    </w:rPr>
  </w:style>
  <w:style w:type="paragraph" w:customStyle="1" w:styleId="BalloonText1">
    <w:name w:val="Balloon Text1"/>
    <w:basedOn w:val="Normale"/>
    <w:uiPriority w:val="99"/>
    <w:semiHidden/>
    <w:rsid w:val="00AB19D5"/>
    <w:pPr>
      <w:spacing w:after="120" w:line="240" w:lineRule="auto"/>
    </w:pPr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AB19D5"/>
    <w:pPr>
      <w:spacing w:before="200" w:after="200" w:line="276" w:lineRule="auto"/>
    </w:pPr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727924"/>
    <w:pPr>
      <w:autoSpaceDE w:val="0"/>
      <w:autoSpaceDN w:val="0"/>
      <w:adjustRightInd w:val="0"/>
      <w:spacing w:before="200" w:after="200" w:line="276" w:lineRule="auto"/>
    </w:pPr>
    <w:rPr>
      <w:rFonts w:ascii="Bitstream Vera Serif" w:hAnsi="Bitstream Vera Serif" w:cs="Bitstream Vera Serif"/>
      <w:color w:val="000000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rsid w:val="00957F60"/>
    <w:pPr>
      <w:spacing w:line="240" w:lineRule="auto"/>
    </w:pPr>
    <w:rPr>
      <w:rFonts w:ascii="Courier New" w:hAnsi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1F0A47"/>
    <w:rPr>
      <w:rFonts w:ascii="Courier New" w:hAnsi="Courier New"/>
      <w:sz w:val="20"/>
      <w:lang w:val="it-IT"/>
    </w:rPr>
  </w:style>
  <w:style w:type="paragraph" w:customStyle="1" w:styleId="Bulletpoint">
    <w:name w:val="Bullet point"/>
    <w:basedOn w:val="Normale"/>
    <w:uiPriority w:val="99"/>
    <w:rsid w:val="00A0465F"/>
    <w:pPr>
      <w:numPr>
        <w:numId w:val="4"/>
      </w:numPr>
      <w:spacing w:line="240" w:lineRule="auto"/>
    </w:pPr>
    <w:rPr>
      <w:color w:val="000000"/>
    </w:rPr>
  </w:style>
  <w:style w:type="character" w:styleId="Enfasicorsivo">
    <w:name w:val="Emphasis"/>
    <w:basedOn w:val="Carpredefinitoparagrafo"/>
    <w:uiPriority w:val="99"/>
    <w:qFormat/>
    <w:rsid w:val="004637BF"/>
    <w:rPr>
      <w:rFonts w:cs="Times New Roman"/>
      <w:caps/>
      <w:color w:val="775500"/>
      <w:spacing w:val="5"/>
    </w:rPr>
  </w:style>
  <w:style w:type="table" w:customStyle="1" w:styleId="Calendar2">
    <w:name w:val="Calendar 2"/>
    <w:uiPriority w:val="99"/>
    <w:rsid w:val="007878A9"/>
    <w:pPr>
      <w:jc w:val="center"/>
    </w:pPr>
    <w:rPr>
      <w:rFonts w:ascii="Calibri" w:hAnsi="Calibri"/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sto1">
    <w:name w:val="testo1"/>
    <w:basedOn w:val="Normale"/>
    <w:link w:val="testo1Carattere"/>
    <w:uiPriority w:val="99"/>
    <w:rsid w:val="00DC0E7E"/>
    <w:pPr>
      <w:spacing w:before="120" w:line="240" w:lineRule="auto"/>
      <w:ind w:left="340"/>
    </w:pPr>
    <w:rPr>
      <w:rFonts w:ascii="Times New Roman" w:hAnsi="Times New Roman"/>
      <w:lang w:eastAsia="it-IT"/>
    </w:rPr>
  </w:style>
  <w:style w:type="paragraph" w:customStyle="1" w:styleId="Normale2">
    <w:name w:val="Normale 2"/>
    <w:basedOn w:val="Normale"/>
    <w:uiPriority w:val="99"/>
    <w:rsid w:val="00DC0E7E"/>
    <w:pPr>
      <w:spacing w:before="240" w:line="240" w:lineRule="auto"/>
      <w:ind w:left="1134"/>
    </w:pPr>
    <w:rPr>
      <w:rFonts w:ascii="Courier New" w:hAnsi="Courier New"/>
    </w:rPr>
  </w:style>
  <w:style w:type="paragraph" w:styleId="Paragrafoelenco">
    <w:name w:val="List Paragraph"/>
    <w:basedOn w:val="Normale"/>
    <w:uiPriority w:val="34"/>
    <w:qFormat/>
    <w:rsid w:val="004637BF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4637BF"/>
    <w:rPr>
      <w:b/>
      <w:bCs/>
      <w:color w:val="B3800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99"/>
    <w:qFormat/>
    <w:rsid w:val="004637BF"/>
    <w:pPr>
      <w:spacing w:before="720"/>
    </w:pPr>
    <w:rPr>
      <w:caps/>
      <w:color w:val="F0AD00"/>
      <w:spacing w:val="10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4637BF"/>
    <w:rPr>
      <w:caps/>
      <w:color w:val="F0AD00"/>
      <w:spacing w:val="10"/>
      <w:kern w:val="28"/>
      <w:sz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4637BF"/>
    <w:pPr>
      <w:spacing w:after="1000" w:line="240" w:lineRule="auto"/>
    </w:pPr>
    <w:rPr>
      <w:caps/>
      <w:color w:val="595959"/>
      <w:spacing w:val="10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4637BF"/>
    <w:rPr>
      <w:caps/>
      <w:color w:val="595959"/>
      <w:spacing w:val="10"/>
      <w:sz w:val="24"/>
    </w:rPr>
  </w:style>
  <w:style w:type="paragraph" w:styleId="Nessunaspaziatura">
    <w:name w:val="No Spacing"/>
    <w:basedOn w:val="Normale"/>
    <w:link w:val="NessunaspaziaturaCarattere"/>
    <w:uiPriority w:val="99"/>
    <w:qFormat/>
    <w:rsid w:val="004637BF"/>
    <w:pPr>
      <w:spacing w:before="0" w:after="0" w:line="240" w:lineRule="auto"/>
    </w:pPr>
    <w:rPr>
      <w:lang w:eastAsia="it-IT"/>
    </w:rPr>
  </w:style>
  <w:style w:type="character" w:customStyle="1" w:styleId="NessunaspaziaturaCarattere">
    <w:name w:val="Nessuna spaziatura Carattere"/>
    <w:link w:val="Nessunaspaziatura"/>
    <w:uiPriority w:val="99"/>
    <w:locked/>
    <w:rsid w:val="004637BF"/>
    <w:rPr>
      <w:sz w:val="20"/>
    </w:rPr>
  </w:style>
  <w:style w:type="paragraph" w:styleId="Citazione">
    <w:name w:val="Quote"/>
    <w:basedOn w:val="Normale"/>
    <w:next w:val="Normale"/>
    <w:link w:val="CitazioneCarattere"/>
    <w:uiPriority w:val="99"/>
    <w:qFormat/>
    <w:rsid w:val="004637BF"/>
    <w:rPr>
      <w:i/>
      <w:iCs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4637BF"/>
    <w:rPr>
      <w:i/>
      <w:sz w:val="20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4637BF"/>
    <w:pPr>
      <w:pBdr>
        <w:top w:val="single" w:sz="4" w:space="10" w:color="F0AD00"/>
        <w:left w:val="single" w:sz="4" w:space="10" w:color="F0AD00"/>
      </w:pBdr>
      <w:spacing w:after="0"/>
      <w:ind w:left="1296" w:right="1152"/>
      <w:jc w:val="both"/>
    </w:pPr>
    <w:rPr>
      <w:i/>
      <w:iCs/>
      <w:color w:val="F0AD00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4637BF"/>
    <w:rPr>
      <w:i/>
      <w:color w:val="F0AD00"/>
      <w:sz w:val="20"/>
    </w:rPr>
  </w:style>
  <w:style w:type="character" w:styleId="Enfasidelicata">
    <w:name w:val="Subtle Emphasis"/>
    <w:basedOn w:val="Carpredefinitoparagrafo"/>
    <w:uiPriority w:val="99"/>
    <w:qFormat/>
    <w:rsid w:val="004637BF"/>
    <w:rPr>
      <w:i/>
      <w:color w:val="775500"/>
    </w:rPr>
  </w:style>
  <w:style w:type="character" w:styleId="Enfasiintensa">
    <w:name w:val="Intense Emphasis"/>
    <w:basedOn w:val="Carpredefinitoparagrafo"/>
    <w:uiPriority w:val="99"/>
    <w:qFormat/>
    <w:rsid w:val="004637BF"/>
    <w:rPr>
      <w:b/>
      <w:caps/>
      <w:color w:val="775500"/>
      <w:spacing w:val="10"/>
    </w:rPr>
  </w:style>
  <w:style w:type="character" w:styleId="Riferimentodelicato">
    <w:name w:val="Subtle Reference"/>
    <w:basedOn w:val="Carpredefinitoparagrafo"/>
    <w:uiPriority w:val="99"/>
    <w:qFormat/>
    <w:rsid w:val="004637BF"/>
    <w:rPr>
      <w:b/>
      <w:color w:val="F0AD00"/>
    </w:rPr>
  </w:style>
  <w:style w:type="character" w:styleId="Riferimentointenso">
    <w:name w:val="Intense Reference"/>
    <w:basedOn w:val="Carpredefinitoparagrafo"/>
    <w:uiPriority w:val="99"/>
    <w:qFormat/>
    <w:rsid w:val="004637BF"/>
    <w:rPr>
      <w:b/>
      <w:i/>
      <w:caps/>
      <w:color w:val="F0AD00"/>
    </w:rPr>
  </w:style>
  <w:style w:type="character" w:styleId="Titolodellibro">
    <w:name w:val="Book Title"/>
    <w:basedOn w:val="Carpredefinitoparagrafo"/>
    <w:uiPriority w:val="99"/>
    <w:qFormat/>
    <w:rsid w:val="004637BF"/>
    <w:rPr>
      <w:b/>
      <w:i/>
      <w:spacing w:val="9"/>
    </w:rPr>
  </w:style>
  <w:style w:type="paragraph" w:styleId="Titolosommario">
    <w:name w:val="TOC Heading"/>
    <w:basedOn w:val="Titolo1"/>
    <w:next w:val="Normale"/>
    <w:uiPriority w:val="99"/>
    <w:qFormat/>
    <w:rsid w:val="004637BF"/>
    <w:pPr>
      <w:outlineLvl w:val="9"/>
    </w:pPr>
  </w:style>
  <w:style w:type="paragraph" w:styleId="Mappadocumento">
    <w:name w:val="Document Map"/>
    <w:basedOn w:val="Normale"/>
    <w:link w:val="MappadocumentoCarattere"/>
    <w:uiPriority w:val="99"/>
    <w:semiHidden/>
    <w:rsid w:val="002C6057"/>
    <w:pPr>
      <w:spacing w:before="0"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C6057"/>
    <w:rPr>
      <w:rFonts w:ascii="Tahoma" w:hAnsi="Tahoma"/>
      <w:sz w:val="16"/>
      <w:lang w:val="it-IT"/>
    </w:rPr>
  </w:style>
  <w:style w:type="table" w:customStyle="1" w:styleId="Sfondochiaro-Colore11">
    <w:name w:val="Sfondo chiaro - Colore 11"/>
    <w:uiPriority w:val="99"/>
    <w:rsid w:val="004637BF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uiPriority w:val="99"/>
    <w:rsid w:val="00454629"/>
    <w:pPr>
      <w:widowControl w:val="0"/>
      <w:suppressAutoHyphens/>
      <w:spacing w:before="200" w:after="200" w:line="276" w:lineRule="auto"/>
      <w:ind w:left="720"/>
    </w:pPr>
    <w:rPr>
      <w:rFonts w:eastAsia="Arial Unicode MS" w:cs="font182"/>
      <w:kern w:val="1"/>
      <w:lang w:val="en-US" w:eastAsia="en-US"/>
    </w:rPr>
  </w:style>
  <w:style w:type="table" w:customStyle="1" w:styleId="Grigliachiara-Colore11">
    <w:name w:val="Griglia chiara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2">
    <w:name w:val="Griglia chiara - Colore 12"/>
    <w:uiPriority w:val="99"/>
    <w:rsid w:val="00DE3BD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2">
    <w:name w:val="Sfondo chiaro - Colore 12"/>
    <w:uiPriority w:val="99"/>
    <w:rsid w:val="00D70027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D7002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3">
    <w:name w:val="Griglia chiara - Colore 13"/>
    <w:uiPriority w:val="99"/>
    <w:rsid w:val="001A3C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3">
    <w:name w:val="Sfondo chiaro - Colore 13"/>
    <w:uiPriority w:val="99"/>
    <w:rsid w:val="00CE0932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4">
    <w:name w:val="Griglia chiara - Colore 14"/>
    <w:uiPriority w:val="99"/>
    <w:rsid w:val="00CE093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2">
    <w:name w:val="Sfondo medio 1 - Colore 12"/>
    <w:uiPriority w:val="99"/>
    <w:rsid w:val="00BC560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5">
    <w:name w:val="Griglia chiara - Colore 15"/>
    <w:uiPriority w:val="99"/>
    <w:rsid w:val="001F0A4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2">
    <w:name w:val="Elenco chiaro - Colore 12"/>
    <w:uiPriority w:val="99"/>
    <w:rsid w:val="00C706F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abc"/>
    <w:basedOn w:val="Normale"/>
    <w:uiPriority w:val="99"/>
    <w:rsid w:val="00C706F2"/>
    <w:pPr>
      <w:ind w:left="360"/>
    </w:pPr>
  </w:style>
  <w:style w:type="paragraph" w:customStyle="1" w:styleId="Puntielenco">
    <w:name w:val="Punti elenco"/>
    <w:basedOn w:val="Paragrafoelenco"/>
    <w:uiPriority w:val="99"/>
    <w:rsid w:val="00C706F2"/>
    <w:pPr>
      <w:ind w:left="0"/>
    </w:pPr>
  </w:style>
  <w:style w:type="table" w:customStyle="1" w:styleId="Grigliachiara-Colore16">
    <w:name w:val="Griglia chiara - Colore 16"/>
    <w:uiPriority w:val="99"/>
    <w:rsid w:val="00391EB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1Carattere">
    <w:name w:val="testo1 Carattere"/>
    <w:link w:val="testo1"/>
    <w:uiPriority w:val="99"/>
    <w:locked/>
    <w:rsid w:val="00AE2816"/>
    <w:rPr>
      <w:rFonts w:ascii="Times New Roman" w:hAnsi="Times New Roman"/>
      <w:sz w:val="20"/>
      <w:lang w:val="it-IT"/>
    </w:rPr>
  </w:style>
  <w:style w:type="table" w:customStyle="1" w:styleId="Sfondochiaro1">
    <w:name w:val="Sfondo chiaro1"/>
    <w:uiPriority w:val="99"/>
    <w:rsid w:val="00FF7D78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3">
    <w:name w:val="Light Grid Accent 3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6">
    <w:name w:val="Light Grid Accent 6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esto2">
    <w:name w:val="testo2"/>
    <w:basedOn w:val="Titolo2"/>
    <w:link w:val="testo2CarattereCarattere"/>
    <w:uiPriority w:val="99"/>
    <w:rsid w:val="001D4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spacing w:before="0" w:after="120" w:line="240" w:lineRule="auto"/>
      <w:ind w:left="340"/>
      <w:jc w:val="both"/>
      <w:outlineLvl w:val="9"/>
    </w:pPr>
    <w:rPr>
      <w:rFonts w:ascii="Times New Roman" w:hAnsi="Times New Roman"/>
      <w:i/>
      <w:caps w:val="0"/>
      <w:spacing w:val="0"/>
      <w:sz w:val="24"/>
    </w:rPr>
  </w:style>
  <w:style w:type="character" w:customStyle="1" w:styleId="testo2CarattereCarattere">
    <w:name w:val="testo2 Carattere Carattere"/>
    <w:link w:val="testo2"/>
    <w:uiPriority w:val="99"/>
    <w:locked/>
    <w:rsid w:val="001D415C"/>
    <w:rPr>
      <w:rFonts w:ascii="Times New Roman" w:hAnsi="Times New Roman"/>
      <w:i/>
      <w:sz w:val="24"/>
    </w:rPr>
  </w:style>
  <w:style w:type="paragraph" w:customStyle="1" w:styleId="WW-Corpodeltesto2">
    <w:name w:val="WW-Corpo del testo 2"/>
    <w:basedOn w:val="Normale"/>
    <w:uiPriority w:val="99"/>
    <w:rsid w:val="00497F6C"/>
    <w:pPr>
      <w:suppressAutoHyphens/>
      <w:spacing w:before="0" w:after="0" w:line="240" w:lineRule="auto"/>
      <w:jc w:val="both"/>
    </w:pPr>
    <w:rPr>
      <w:rFonts w:ascii="Arial" w:hAnsi="Arial"/>
      <w:sz w:val="28"/>
      <w:lang w:eastAsia="it-IT"/>
    </w:rPr>
  </w:style>
  <w:style w:type="paragraph" w:styleId="Testodelblocco">
    <w:name w:val="Block Text"/>
    <w:basedOn w:val="Normale"/>
    <w:uiPriority w:val="99"/>
    <w:semiHidden/>
    <w:rsid w:val="00497F6C"/>
    <w:pPr>
      <w:spacing w:before="0" w:after="0" w:line="240" w:lineRule="auto"/>
      <w:ind w:left="-70" w:right="-70"/>
      <w:jc w:val="center"/>
    </w:pPr>
    <w:rPr>
      <w:rFonts w:ascii="Arial" w:hAnsi="Arial"/>
      <w:sz w:val="24"/>
      <w:szCs w:val="24"/>
      <w:lang w:eastAsia="it-IT"/>
    </w:rPr>
  </w:style>
  <w:style w:type="paragraph" w:customStyle="1" w:styleId="tabellaelisa">
    <w:name w:val="tabella elisa"/>
    <w:basedOn w:val="Normale"/>
    <w:link w:val="tabellaelisaCarattere"/>
    <w:uiPriority w:val="99"/>
    <w:rsid w:val="00391EB6"/>
    <w:pPr>
      <w:framePr w:hSpace="142" w:wrap="around" w:vAnchor="text" w:hAnchor="margin" w:y="182"/>
      <w:spacing w:before="0" w:after="0" w:line="240" w:lineRule="auto"/>
      <w:jc w:val="center"/>
    </w:pPr>
    <w:rPr>
      <w:b/>
      <w:lang w:eastAsia="ar-SA"/>
    </w:rPr>
  </w:style>
  <w:style w:type="character" w:customStyle="1" w:styleId="tabellaelisaCarattere">
    <w:name w:val="tabella elisa Carattere"/>
    <w:link w:val="tabellaelisa"/>
    <w:uiPriority w:val="99"/>
    <w:locked/>
    <w:rsid w:val="00391EB6"/>
    <w:rPr>
      <w:b/>
      <w:lang w:eastAsia="ar-SA" w:bidi="ar-SA"/>
    </w:rPr>
  </w:style>
  <w:style w:type="paragraph" w:customStyle="1" w:styleId="TESTO">
    <w:name w:val="TESTO"/>
    <w:autoRedefine/>
    <w:uiPriority w:val="99"/>
    <w:rsid w:val="00E233A0"/>
    <w:pPr>
      <w:widowControl w:val="0"/>
      <w:jc w:val="both"/>
    </w:pPr>
    <w:rPr>
      <w:rFonts w:ascii="Book Antiqua" w:hAnsi="Book Antiqua"/>
      <w:sz w:val="24"/>
      <w:szCs w:val="20"/>
      <w:lang w:eastAsia="en-US"/>
    </w:rPr>
  </w:style>
  <w:style w:type="paragraph" w:styleId="Formuladichiusura">
    <w:name w:val="Closing"/>
    <w:basedOn w:val="Normale"/>
    <w:link w:val="FormuladichiusuraCarattere"/>
    <w:uiPriority w:val="99"/>
    <w:rsid w:val="00CC2DC9"/>
    <w:pPr>
      <w:keepNext/>
      <w:spacing w:before="0" w:after="0" w:line="220" w:lineRule="atLeast"/>
      <w:jc w:val="both"/>
    </w:pPr>
    <w:rPr>
      <w:rFonts w:ascii="Arial" w:hAnsi="Arial"/>
      <w:spacing w:val="-5"/>
      <w:sz w:val="22"/>
      <w:lang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locked/>
    <w:rsid w:val="00CC2DC9"/>
    <w:rPr>
      <w:rFonts w:ascii="Arial" w:hAnsi="Arial"/>
      <w:spacing w:val="-5"/>
      <w:sz w:val="22"/>
    </w:rPr>
  </w:style>
  <w:style w:type="table" w:customStyle="1" w:styleId="Sfondomedio1-Colore13">
    <w:name w:val="Sfondo medio 1 - Colore 13"/>
    <w:uiPriority w:val="99"/>
    <w:rsid w:val="000C05BD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21">
    <w:name w:val="Titolo 21"/>
    <w:basedOn w:val="Normale"/>
    <w:next w:val="Normale"/>
    <w:uiPriority w:val="99"/>
    <w:rsid w:val="000C05BD"/>
    <w:pPr>
      <w:keepNext/>
      <w:keepLines/>
      <w:widowControl w:val="0"/>
      <w:suppressAutoHyphens/>
      <w:spacing w:after="0"/>
      <w:ind w:left="576" w:hanging="576"/>
      <w:outlineLvl w:val="1"/>
    </w:pPr>
    <w:rPr>
      <w:rFonts w:ascii="Cambria" w:hAnsi="Cambria" w:cs="Tahoma"/>
      <w:b/>
      <w:bCs/>
      <w:color w:val="4F81BD"/>
      <w:sz w:val="26"/>
      <w:szCs w:val="26"/>
      <w:lang w:eastAsia="ar-SA"/>
    </w:rPr>
  </w:style>
  <w:style w:type="paragraph" w:customStyle="1" w:styleId="Paragrafoelenco2">
    <w:name w:val="Paragrafo elenco2"/>
    <w:basedOn w:val="Normale"/>
    <w:uiPriority w:val="99"/>
    <w:rsid w:val="000C05BD"/>
    <w:pPr>
      <w:widowControl w:val="0"/>
      <w:suppressAutoHyphens/>
      <w:ind w:left="720"/>
    </w:pPr>
    <w:rPr>
      <w:rFonts w:cs="Corbel"/>
      <w:lang w:eastAsia="ar-SA"/>
    </w:rPr>
  </w:style>
  <w:style w:type="paragraph" w:customStyle="1" w:styleId="Titolo11">
    <w:name w:val="Titolo 11"/>
    <w:basedOn w:val="Normale"/>
    <w:next w:val="Normale"/>
    <w:uiPriority w:val="99"/>
    <w:rsid w:val="000C05BD"/>
    <w:pPr>
      <w:keepNext/>
      <w:keepLines/>
      <w:widowControl w:val="0"/>
      <w:suppressAutoHyphens/>
      <w:spacing w:before="480" w:after="0"/>
      <w:ind w:left="432" w:hanging="432"/>
      <w:outlineLvl w:val="0"/>
    </w:pPr>
    <w:rPr>
      <w:rFonts w:ascii="Cambria" w:hAnsi="Cambria" w:cs="Tahoma"/>
      <w:b/>
      <w:bCs/>
      <w:color w:val="365F91"/>
      <w:sz w:val="28"/>
      <w:szCs w:val="28"/>
      <w:lang w:eastAsia="ar-SA"/>
    </w:rPr>
  </w:style>
  <w:style w:type="table" w:customStyle="1" w:styleId="Elencochiaro-Colore13">
    <w:name w:val="Elenco chiaro - Colore 13"/>
    <w:uiPriority w:val="99"/>
    <w:rsid w:val="0082571C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2GiustificatoDopo12pt">
    <w:name w:val="Stile Titolo 2 + Giustificato Dopo:  12 pt"/>
    <w:basedOn w:val="Titolo2"/>
    <w:uiPriority w:val="99"/>
    <w:rsid w:val="005A0A4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1509"/>
      </w:tabs>
      <w:suppressAutoHyphens/>
      <w:spacing w:before="240" w:after="240" w:line="240" w:lineRule="auto"/>
      <w:ind w:left="1509" w:hanging="432"/>
      <w:jc w:val="both"/>
    </w:pPr>
    <w:rPr>
      <w:rFonts w:ascii="Book Antiqua" w:hAnsi="Book Antiqua"/>
      <w:b/>
      <w:bCs/>
      <w:caps w:val="0"/>
      <w:smallCaps/>
      <w:color w:val="000000"/>
      <w:spacing w:val="0"/>
      <w:sz w:val="28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5A0A49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A0A49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5A0A49"/>
    <w:rPr>
      <w:rFonts w:ascii="Book Antiqua" w:hAnsi="Book Antiqua"/>
      <w:lang w:eastAsia="ar-SA" w:bidi="ar-SA"/>
    </w:rPr>
  </w:style>
  <w:style w:type="table" w:customStyle="1" w:styleId="Grigliachiara-Colore17">
    <w:name w:val="Griglia chiara - Colore 17"/>
    <w:uiPriority w:val="99"/>
    <w:rsid w:val="009819B2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1">
    <w:name w:val="Stile Titolo 1"/>
    <w:basedOn w:val="Titolo1"/>
    <w:uiPriority w:val="99"/>
    <w:rsid w:val="00EB3623"/>
    <w:pPr>
      <w:keepNext/>
      <w:pageBreakBefore/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FDFDF"/>
      <w:spacing w:before="0" w:after="160" w:line="240" w:lineRule="auto"/>
      <w:ind w:left="431" w:hanging="431"/>
    </w:pPr>
    <w:rPr>
      <w:rFonts w:ascii="Book Antiqua" w:hAnsi="Book Antiqua"/>
      <w:caps w:val="0"/>
      <w:smallCaps/>
      <w:color w:val="auto"/>
      <w:spacing w:val="0"/>
      <w:kern w:val="32"/>
      <w:sz w:val="32"/>
    </w:rPr>
  </w:style>
  <w:style w:type="paragraph" w:customStyle="1" w:styleId="Corpotesto1">
    <w:name w:val="Corpo testo1"/>
    <w:basedOn w:val="Normale"/>
    <w:uiPriority w:val="99"/>
    <w:rsid w:val="00EB3623"/>
    <w:pPr>
      <w:spacing w:before="240" w:after="0" w:line="240" w:lineRule="auto"/>
      <w:ind w:left="907"/>
      <w:jc w:val="both"/>
    </w:pPr>
    <w:rPr>
      <w:rFonts w:ascii="Times New Roman" w:hAnsi="Times New Roman"/>
      <w:sz w:val="24"/>
      <w:lang w:eastAsia="it-IT"/>
    </w:rPr>
  </w:style>
  <w:style w:type="paragraph" w:customStyle="1" w:styleId="StileAllineatoasinistra">
    <w:name w:val="Stile Allineato a sinistra"/>
    <w:basedOn w:val="Normale"/>
    <w:uiPriority w:val="99"/>
    <w:rsid w:val="00EB3623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sz w:val="24"/>
      <w:lang w:eastAsia="ar-SA"/>
    </w:rPr>
  </w:style>
  <w:style w:type="character" w:customStyle="1" w:styleId="text13">
    <w:name w:val="text13"/>
    <w:uiPriority w:val="99"/>
    <w:rsid w:val="00E00957"/>
  </w:style>
  <w:style w:type="character" w:customStyle="1" w:styleId="text11">
    <w:name w:val="text11"/>
    <w:rsid w:val="00E00957"/>
  </w:style>
  <w:style w:type="character" w:customStyle="1" w:styleId="text12">
    <w:name w:val="text12"/>
    <w:uiPriority w:val="99"/>
    <w:rsid w:val="00E00957"/>
  </w:style>
  <w:style w:type="table" w:customStyle="1" w:styleId="Elencochiaro-Colore14">
    <w:name w:val="Elenco chiaro - Colore 14"/>
    <w:uiPriority w:val="99"/>
    <w:rsid w:val="0099014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essunelenco"/>
    <w:uiPriority w:val="99"/>
    <w:semiHidden/>
    <w:unhideWhenUsed/>
    <w:locked/>
    <w:rsid w:val="00C36E8A"/>
    <w:pPr>
      <w:numPr>
        <w:numId w:val="13"/>
      </w:numPr>
    </w:pPr>
  </w:style>
  <w:style w:type="table" w:styleId="Sfondomedio1-Colore6">
    <w:name w:val="Medium Shading 1 Accent 6"/>
    <w:basedOn w:val="Tabellanormale"/>
    <w:uiPriority w:val="63"/>
    <w:rsid w:val="00C21A5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Elencomedio1-Colore6">
    <w:name w:val="Medium List 1 Accent 6"/>
    <w:basedOn w:val="Tabellanormale"/>
    <w:uiPriority w:val="65"/>
    <w:rsid w:val="00C21A5A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chiaro-Colore6">
    <w:name w:val="Light List Accent 6"/>
    <w:basedOn w:val="Tabellanormale"/>
    <w:uiPriority w:val="61"/>
    <w:rsid w:val="00664F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chiaro-Colore6">
    <w:name w:val="Light Shading Accent 6"/>
    <w:basedOn w:val="Tabellanormale"/>
    <w:uiPriority w:val="60"/>
    <w:rsid w:val="00664F8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Paragrafoelenco3">
    <w:name w:val="Paragrafo elenco3"/>
    <w:basedOn w:val="Normale"/>
    <w:rsid w:val="0009602C"/>
    <w:pPr>
      <w:ind w:left="720"/>
      <w:contextualSpacing/>
    </w:pPr>
  </w:style>
  <w:style w:type="table" w:styleId="Sfondochiaro">
    <w:name w:val="Light Shading"/>
    <w:basedOn w:val="Tabellanormale"/>
    <w:uiPriority w:val="60"/>
    <w:rsid w:val="00696AB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2">
    <w:name w:val="Light Shading Accent 2"/>
    <w:basedOn w:val="Tabellanormale"/>
    <w:uiPriority w:val="60"/>
    <w:rsid w:val="00B43054"/>
    <w:rPr>
      <w:rFonts w:asciiTheme="minorHAnsi" w:eastAsiaTheme="minorHAnsi" w:hAnsiTheme="minorHAnsi" w:cstheme="minorBidi"/>
      <w:color w:val="943634" w:themeColor="accent2" w:themeShade="BF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Carpredefinitoparagrafo"/>
    <w:rsid w:val="00741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2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volta\Desktop\Progetto_esecutivo_GAS_sli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80712-C082-4379-8D82-45593F6F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Progetto_esecutivo_GAS_slim</Template>
  <TotalTime>3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G.I.T. ELISA</vt:lpstr>
    </vt:vector>
  </TitlesOfParts>
  <Company>ANCI Lombardia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G.I.T. ELISA</dc:title>
  <dc:subject>Gestione Intersettoriale del Territorio</dc:subject>
  <dc:creator>Utente Windows</dc:creator>
  <cp:keywords>catasto</cp:keywords>
  <cp:lastModifiedBy>Onelia Rivolta</cp:lastModifiedBy>
  <cp:revision>4</cp:revision>
  <cp:lastPrinted>2017-11-10T11:09:00Z</cp:lastPrinted>
  <dcterms:created xsi:type="dcterms:W3CDTF">2020-07-15T12:10:00Z</dcterms:created>
  <dcterms:modified xsi:type="dcterms:W3CDTF">2020-07-15T12:16:00Z</dcterms:modified>
</cp:coreProperties>
</file>